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8CC49" w14:textId="77777777" w:rsidR="00A70342" w:rsidRPr="00CB1603" w:rsidRDefault="00A70342" w:rsidP="00A70342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922F601" wp14:editId="0D444568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1F01A" w14:textId="77777777" w:rsidR="00A70342" w:rsidRPr="00CB1603" w:rsidRDefault="00A70342" w:rsidP="00A70342">
      <w:pPr>
        <w:jc w:val="center"/>
        <w:rPr>
          <w:color w:val="FF0000"/>
          <w:sz w:val="16"/>
        </w:rPr>
      </w:pPr>
    </w:p>
    <w:p w14:paraId="3A44D848" w14:textId="77777777" w:rsidR="00A70342" w:rsidRPr="00CB1603" w:rsidRDefault="00A70342" w:rsidP="00A70342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ПЛАТНИРОВСКОГО</w:t>
      </w:r>
      <w:r w:rsidRPr="00CB1603">
        <w:rPr>
          <w:sz w:val="28"/>
          <w:szCs w:val="28"/>
        </w:rPr>
        <w:t xml:space="preserve"> СЕЛЬСКОГО ПОСЕЛЕНИЯ</w:t>
      </w:r>
    </w:p>
    <w:p w14:paraId="7E2A1CE4" w14:textId="77777777" w:rsidR="00A70342" w:rsidRPr="00CB1603" w:rsidRDefault="00A70342" w:rsidP="00A70342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Pr="00CB1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КРАСНОДАРСКОГО КРАЯ </w:t>
      </w:r>
    </w:p>
    <w:p w14:paraId="30A355C2" w14:textId="77777777" w:rsidR="00A70342" w:rsidRPr="006A3B0D" w:rsidRDefault="00A70342" w:rsidP="00A70342">
      <w:pPr>
        <w:pStyle w:val="2"/>
        <w:rPr>
          <w:sz w:val="28"/>
          <w:szCs w:val="28"/>
        </w:rPr>
      </w:pPr>
    </w:p>
    <w:p w14:paraId="051DC1C8" w14:textId="77777777" w:rsidR="00A70342" w:rsidRPr="004C2E5B" w:rsidRDefault="00A70342" w:rsidP="00A70342">
      <w:pPr>
        <w:pStyle w:val="3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Pr="004C2E5B">
        <w:rPr>
          <w:sz w:val="32"/>
          <w:szCs w:val="32"/>
        </w:rPr>
        <w:t>Е</w:t>
      </w:r>
    </w:p>
    <w:p w14:paraId="619FC203" w14:textId="77777777" w:rsidR="00A70342" w:rsidRPr="006A3B0D" w:rsidRDefault="00A70342" w:rsidP="00A70342">
      <w:pPr>
        <w:jc w:val="center"/>
        <w:rPr>
          <w:b/>
          <w:sz w:val="28"/>
          <w:szCs w:val="28"/>
        </w:rPr>
      </w:pPr>
    </w:p>
    <w:p w14:paraId="48E2DB4F" w14:textId="77777777" w:rsidR="00A70342" w:rsidRPr="00E865B2" w:rsidRDefault="00A70342" w:rsidP="00A70342">
      <w:pPr>
        <w:rPr>
          <w:b/>
          <w:color w:val="000000"/>
        </w:rPr>
      </w:pPr>
      <w:r>
        <w:rPr>
          <w:b/>
          <w:color w:val="000000"/>
        </w:rPr>
        <w:t>о</w:t>
      </w:r>
      <w:r w:rsidRPr="00812E49">
        <w:rPr>
          <w:b/>
          <w:color w:val="000000"/>
        </w:rPr>
        <w:t>т</w:t>
      </w:r>
      <w:r>
        <w:rPr>
          <w:b/>
          <w:color w:val="000000"/>
        </w:rPr>
        <w:t xml:space="preserve"> 00.00.2026</w:t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>
        <w:rPr>
          <w:b/>
          <w:color w:val="000000"/>
        </w:rPr>
        <w:t xml:space="preserve">                                                                           </w:t>
      </w:r>
      <w:r w:rsidRPr="00812E49">
        <w:rPr>
          <w:b/>
          <w:color w:val="000000"/>
        </w:rPr>
        <w:t>№</w:t>
      </w:r>
      <w:r>
        <w:rPr>
          <w:b/>
          <w:color w:val="000000"/>
        </w:rPr>
        <w:t xml:space="preserve"> 00</w:t>
      </w:r>
    </w:p>
    <w:p w14:paraId="420446F5" w14:textId="77777777" w:rsidR="00A70342" w:rsidRDefault="00A70342" w:rsidP="00A70342">
      <w:pPr>
        <w:jc w:val="center"/>
      </w:pPr>
      <w:r>
        <w:t>ст. Платнировская</w:t>
      </w:r>
    </w:p>
    <w:p w14:paraId="38EC8F0E" w14:textId="77777777" w:rsidR="00F3654D" w:rsidRDefault="00F3654D"/>
    <w:p w14:paraId="6638E4B9" w14:textId="77777777" w:rsidR="00B964E8" w:rsidRDefault="00B964E8"/>
    <w:p w14:paraId="2FAB88D7" w14:textId="534BFF80" w:rsidR="00BB031F" w:rsidRDefault="00BB031F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передаче </w:t>
      </w:r>
      <w:r>
        <w:rPr>
          <w:b/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A70342">
        <w:rPr>
          <w:b/>
          <w:bCs/>
          <w:color w:val="000000"/>
          <w:sz w:val="28"/>
          <w:szCs w:val="28"/>
          <w:lang w:eastAsia="zh-CN"/>
        </w:rPr>
        <w:t>Платнировского</w:t>
      </w:r>
      <w:r>
        <w:rPr>
          <w:b/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b/>
          <w:color w:val="000000"/>
          <w:sz w:val="28"/>
          <w:szCs w:val="28"/>
        </w:rPr>
        <w:t xml:space="preserve">муниципального </w:t>
      </w:r>
      <w:r>
        <w:rPr>
          <w:b/>
          <w:color w:val="000000"/>
          <w:sz w:val="28"/>
          <w:szCs w:val="28"/>
        </w:rPr>
        <w:t>района</w:t>
      </w:r>
      <w:r w:rsidR="00914704">
        <w:rPr>
          <w:b/>
          <w:color w:val="000000"/>
          <w:sz w:val="28"/>
          <w:szCs w:val="28"/>
        </w:rPr>
        <w:t xml:space="preserve"> Краснодарского края</w:t>
      </w:r>
      <w:r>
        <w:rPr>
          <w:b/>
          <w:color w:val="000000"/>
          <w:sz w:val="28"/>
          <w:szCs w:val="28"/>
        </w:rPr>
        <w:t>, бюджетных учреждений и муниципальных унитарных предприятий поселения</w:t>
      </w:r>
    </w:p>
    <w:p w14:paraId="62AD6EB4" w14:textId="77777777" w:rsidR="00BB031F" w:rsidRDefault="00BB031F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327CDDFC" w14:textId="77777777" w:rsidR="00B964E8" w:rsidRDefault="00B964E8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7B5CEA47" w14:textId="79154741" w:rsidR="00BB031F" w:rsidRDefault="00760D0B" w:rsidP="00BB031F">
      <w:pPr>
        <w:shd w:val="clear" w:color="auto" w:fill="FFFFFF"/>
        <w:autoSpaceDE w:val="0"/>
        <w:ind w:firstLine="709"/>
        <w:jc w:val="both"/>
        <w:rPr>
          <w:sz w:val="28"/>
        </w:rPr>
      </w:pPr>
      <w:r>
        <w:rPr>
          <w:sz w:val="28"/>
        </w:rPr>
        <w:t>В соответствии с</w:t>
      </w:r>
      <w:r w:rsidR="00BB031F">
        <w:rPr>
          <w:sz w:val="28"/>
        </w:rPr>
        <w:t xml:space="preserve"> част</w:t>
      </w:r>
      <w:r>
        <w:rPr>
          <w:sz w:val="28"/>
        </w:rPr>
        <w:t>ью</w:t>
      </w:r>
      <w:r w:rsidR="00BB031F">
        <w:rPr>
          <w:sz w:val="28"/>
        </w:rPr>
        <w:t xml:space="preserve"> 4 статьи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B964E8" w:rsidRPr="00B964E8">
        <w:rPr>
          <w:sz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B964E8">
        <w:rPr>
          <w:sz w:val="28"/>
        </w:rPr>
        <w:t xml:space="preserve">, </w:t>
      </w:r>
      <w:r w:rsidR="00BB031F">
        <w:rPr>
          <w:color w:val="000000"/>
          <w:sz w:val="28"/>
          <w:szCs w:val="28"/>
        </w:rPr>
        <w:t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распоряжени</w:t>
      </w:r>
      <w:r>
        <w:rPr>
          <w:color w:val="000000"/>
          <w:sz w:val="28"/>
          <w:szCs w:val="28"/>
        </w:rPr>
        <w:t>ем</w:t>
      </w:r>
      <w:r w:rsidR="00BB031F">
        <w:rPr>
          <w:color w:val="000000"/>
          <w:sz w:val="28"/>
          <w:szCs w:val="28"/>
        </w:rPr>
        <w:t xml:space="preserve"> главы администрации (губернатора) Краснодарского края от 17 мая 2018 года № 122-р «О мерах по совершенствованию системы закупок в Краснодарском крае»</w:t>
      </w:r>
      <w:r w:rsidR="00BB031F">
        <w:rPr>
          <w:sz w:val="28"/>
        </w:rPr>
        <w:t>, Устав</w:t>
      </w:r>
      <w:r>
        <w:rPr>
          <w:sz w:val="28"/>
        </w:rPr>
        <w:t>ом</w:t>
      </w:r>
      <w:r w:rsidR="005219C5">
        <w:rPr>
          <w:sz w:val="28"/>
        </w:rPr>
        <w:t xml:space="preserve">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BB031F">
        <w:rPr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color w:val="000000"/>
          <w:sz w:val="28"/>
          <w:szCs w:val="28"/>
        </w:rPr>
        <w:t xml:space="preserve">муниципального </w:t>
      </w:r>
      <w:r w:rsidR="00BB031F">
        <w:rPr>
          <w:color w:val="000000"/>
          <w:sz w:val="28"/>
          <w:szCs w:val="28"/>
        </w:rPr>
        <w:t>района</w:t>
      </w:r>
      <w:r w:rsidR="00914704">
        <w:rPr>
          <w:color w:val="000000"/>
          <w:sz w:val="28"/>
          <w:szCs w:val="28"/>
        </w:rPr>
        <w:t xml:space="preserve"> Краснодарского края</w:t>
      </w:r>
      <w:r w:rsidR="00BB031F">
        <w:rPr>
          <w:sz w:val="28"/>
        </w:rPr>
        <w:t xml:space="preserve">, Совет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A70342">
        <w:rPr>
          <w:color w:val="000000"/>
          <w:sz w:val="28"/>
          <w:szCs w:val="28"/>
        </w:rPr>
        <w:t xml:space="preserve"> </w:t>
      </w:r>
      <w:r w:rsidR="00BB031F">
        <w:rPr>
          <w:color w:val="000000"/>
          <w:sz w:val="28"/>
          <w:szCs w:val="28"/>
        </w:rPr>
        <w:t xml:space="preserve">сельского поселения Кореновского </w:t>
      </w:r>
      <w:r w:rsidR="00914704">
        <w:rPr>
          <w:color w:val="000000"/>
          <w:sz w:val="28"/>
          <w:szCs w:val="28"/>
        </w:rPr>
        <w:t xml:space="preserve">муниципального </w:t>
      </w:r>
      <w:r w:rsidR="00BB031F">
        <w:rPr>
          <w:color w:val="000000"/>
          <w:sz w:val="28"/>
          <w:szCs w:val="28"/>
        </w:rPr>
        <w:t>района</w:t>
      </w:r>
      <w:r w:rsidR="00914704">
        <w:rPr>
          <w:color w:val="000000"/>
          <w:sz w:val="28"/>
          <w:szCs w:val="28"/>
        </w:rPr>
        <w:t xml:space="preserve"> Краснодарского края</w:t>
      </w:r>
      <w:r w:rsidR="00C9139D">
        <w:rPr>
          <w:color w:val="000000"/>
          <w:sz w:val="28"/>
          <w:szCs w:val="28"/>
        </w:rPr>
        <w:t xml:space="preserve"> </w:t>
      </w:r>
      <w:r w:rsidR="00BB031F">
        <w:rPr>
          <w:color w:val="000000"/>
          <w:sz w:val="28"/>
          <w:szCs w:val="28"/>
        </w:rPr>
        <w:t>р е ш и л:</w:t>
      </w:r>
    </w:p>
    <w:p w14:paraId="3694AEEA" w14:textId="30032B06" w:rsidR="00BB031F" w:rsidRDefault="00BB031F" w:rsidP="005219C5">
      <w:pPr>
        <w:pStyle w:val="1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Передать </w:t>
      </w:r>
      <w:r w:rsidR="0070448E">
        <w:rPr>
          <w:rFonts w:ascii="Times New Roman" w:hAnsi="Times New Roman" w:cs="Times New Roman"/>
          <w:sz w:val="28"/>
          <w:szCs w:val="28"/>
        </w:rPr>
        <w:t>с 1 января 202</w:t>
      </w:r>
      <w:r w:rsidR="005219C5">
        <w:rPr>
          <w:rFonts w:ascii="Times New Roman" w:hAnsi="Times New Roman" w:cs="Times New Roman"/>
          <w:sz w:val="28"/>
          <w:szCs w:val="28"/>
        </w:rPr>
        <w:t>7</w:t>
      </w:r>
      <w:r w:rsidR="0070448E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5219C5">
        <w:rPr>
          <w:rFonts w:ascii="Times New Roman" w:hAnsi="Times New Roman" w:cs="Times New Roman"/>
          <w:sz w:val="28"/>
          <w:szCs w:val="28"/>
        </w:rPr>
        <w:t>7</w:t>
      </w:r>
      <w:r w:rsidR="0070448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осуществление полномочий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определение поставщиков (подрядчиков, исполнителей) для отдельных муниципальных заказчиков, действующих от имени </w:t>
      </w:r>
      <w:r w:rsidR="00CC665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бюджетных учреждений и муниципальных унитарных предприятий поселения (далее - Заказчики)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8DD041" w14:textId="77777777" w:rsidR="00A70342" w:rsidRDefault="00BB031F" w:rsidP="00A7034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63D0">
        <w:rPr>
          <w:sz w:val="28"/>
        </w:rPr>
        <w:t xml:space="preserve">Утвердить проект </w:t>
      </w:r>
      <w:r w:rsidR="00CC6656" w:rsidRPr="005563D0">
        <w:rPr>
          <w:sz w:val="28"/>
        </w:rPr>
        <w:t>соглашения об</w:t>
      </w:r>
      <w:r w:rsidRPr="00443721">
        <w:rPr>
          <w:bCs/>
          <w:sz w:val="28"/>
          <w:szCs w:val="28"/>
        </w:rPr>
        <w:t xml:space="preserve"> осуществлении уполномоченным </w:t>
      </w:r>
      <w:r w:rsidR="00F03EEA">
        <w:rPr>
          <w:bCs/>
          <w:sz w:val="28"/>
          <w:szCs w:val="28"/>
        </w:rPr>
        <w:t>органом</w:t>
      </w:r>
      <w:r w:rsidRPr="00443721">
        <w:rPr>
          <w:bCs/>
          <w:sz w:val="28"/>
          <w:szCs w:val="28"/>
        </w:rPr>
        <w:t xml:space="preserve"> администрации муниципального образования Кореновский </w:t>
      </w:r>
      <w:r w:rsidR="00914704">
        <w:rPr>
          <w:bCs/>
          <w:sz w:val="28"/>
          <w:szCs w:val="28"/>
        </w:rPr>
        <w:t xml:space="preserve">муниципальный </w:t>
      </w:r>
      <w:r w:rsidRPr="00443721">
        <w:rPr>
          <w:bCs/>
          <w:sz w:val="28"/>
          <w:szCs w:val="28"/>
        </w:rPr>
        <w:t>район</w:t>
      </w:r>
      <w:r w:rsidR="00914704">
        <w:rPr>
          <w:bCs/>
          <w:sz w:val="28"/>
          <w:szCs w:val="28"/>
        </w:rPr>
        <w:t xml:space="preserve"> Краснодарского края</w:t>
      </w:r>
      <w:r w:rsidRPr="00443721">
        <w:rPr>
          <w:bCs/>
          <w:sz w:val="28"/>
          <w:szCs w:val="28"/>
        </w:rPr>
        <w:t xml:space="preserve"> полномочий отдельных муниципальных заказчиков, действующих от имени </w:t>
      </w:r>
      <w:r w:rsidR="00CC6656" w:rsidRPr="00443721">
        <w:rPr>
          <w:bCs/>
          <w:sz w:val="28"/>
          <w:szCs w:val="28"/>
        </w:rPr>
        <w:t xml:space="preserve">администрации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bCs/>
          <w:iCs/>
          <w:sz w:val="28"/>
          <w:szCs w:val="28"/>
        </w:rPr>
        <w:t xml:space="preserve"> </w:t>
      </w:r>
      <w:r w:rsidRPr="00443721">
        <w:rPr>
          <w:bCs/>
          <w:iCs/>
          <w:sz w:val="28"/>
          <w:szCs w:val="28"/>
        </w:rPr>
        <w:t>сельского п</w:t>
      </w:r>
      <w:r w:rsidRPr="00443721">
        <w:rPr>
          <w:bCs/>
          <w:sz w:val="28"/>
          <w:szCs w:val="28"/>
        </w:rPr>
        <w:t>оселени</w:t>
      </w:r>
      <w:r>
        <w:rPr>
          <w:bCs/>
          <w:sz w:val="28"/>
          <w:szCs w:val="28"/>
        </w:rPr>
        <w:t>я</w:t>
      </w:r>
      <w:r w:rsidRPr="00443721">
        <w:rPr>
          <w:bCs/>
          <w:sz w:val="28"/>
          <w:szCs w:val="28"/>
        </w:rPr>
        <w:t xml:space="preserve"> Кореновского </w:t>
      </w:r>
      <w:r w:rsidR="00914704">
        <w:rPr>
          <w:bCs/>
          <w:sz w:val="28"/>
          <w:szCs w:val="28"/>
        </w:rPr>
        <w:t xml:space="preserve">муниципального </w:t>
      </w:r>
      <w:r w:rsidRPr="00443721">
        <w:rPr>
          <w:bCs/>
          <w:sz w:val="28"/>
          <w:szCs w:val="28"/>
        </w:rPr>
        <w:t>района</w:t>
      </w:r>
      <w:r w:rsidR="00914704">
        <w:rPr>
          <w:bCs/>
          <w:sz w:val="28"/>
          <w:szCs w:val="28"/>
        </w:rPr>
        <w:t xml:space="preserve"> Краснодарского края</w:t>
      </w:r>
      <w:r w:rsidRPr="00443721">
        <w:rPr>
          <w:bCs/>
          <w:sz w:val="28"/>
          <w:szCs w:val="28"/>
        </w:rPr>
        <w:t>, бюджетных учреждений и муниципальных унитарных предприятий</w:t>
      </w:r>
      <w:r w:rsidR="005219C5">
        <w:rPr>
          <w:bCs/>
          <w:sz w:val="28"/>
          <w:szCs w:val="28"/>
        </w:rPr>
        <w:t xml:space="preserve">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bCs/>
          <w:sz w:val="28"/>
          <w:szCs w:val="28"/>
        </w:rPr>
        <w:t xml:space="preserve"> </w:t>
      </w:r>
      <w:r w:rsidRPr="00443721">
        <w:rPr>
          <w:bCs/>
          <w:iCs/>
          <w:sz w:val="28"/>
          <w:szCs w:val="28"/>
        </w:rPr>
        <w:t>сельского</w:t>
      </w:r>
      <w:r w:rsidRPr="00443721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Pr="00443721">
        <w:rPr>
          <w:bCs/>
          <w:sz w:val="28"/>
          <w:szCs w:val="28"/>
        </w:rPr>
        <w:t xml:space="preserve"> Кореновского </w:t>
      </w:r>
    </w:p>
    <w:p w14:paraId="2426B8FF" w14:textId="7C93C807" w:rsidR="00A70342" w:rsidRDefault="00A70342" w:rsidP="00A70342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</w:p>
    <w:p w14:paraId="57B6BCD3" w14:textId="4C6DB9FD" w:rsidR="00F805F7" w:rsidRPr="00A70342" w:rsidRDefault="00914704" w:rsidP="00A703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</w:t>
      </w:r>
      <w:r w:rsidR="00BB031F" w:rsidRPr="00443721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Краснодарского края</w:t>
      </w:r>
      <w:r w:rsidR="00BB031F" w:rsidRPr="00443721">
        <w:rPr>
          <w:bCs/>
          <w:sz w:val="28"/>
          <w:szCs w:val="28"/>
        </w:rPr>
        <w:t>, на определение поставщиков</w:t>
      </w:r>
      <w:r w:rsidR="00A70342">
        <w:rPr>
          <w:bCs/>
          <w:sz w:val="28"/>
          <w:szCs w:val="28"/>
        </w:rPr>
        <w:t xml:space="preserve"> </w:t>
      </w:r>
      <w:r w:rsidR="00BB031F" w:rsidRPr="00443721">
        <w:rPr>
          <w:bCs/>
          <w:sz w:val="28"/>
          <w:szCs w:val="28"/>
        </w:rPr>
        <w:t>(подрядчиков, исполнителей)</w:t>
      </w:r>
      <w:r w:rsidR="00BB031F" w:rsidRPr="005563D0">
        <w:rPr>
          <w:sz w:val="28"/>
        </w:rPr>
        <w:t>(прилагается).</w:t>
      </w:r>
    </w:p>
    <w:p w14:paraId="1876D401" w14:textId="5C44EBAA" w:rsidR="00BB031F" w:rsidRDefault="00BB031F" w:rsidP="00BB031F">
      <w:pPr>
        <w:pStyle w:val="15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Поручить главе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5219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заключить с администрацией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соглашение </w:t>
      </w:r>
      <w:r w:rsidRPr="007D3677">
        <w:rPr>
          <w:rFonts w:ascii="Times New Roman" w:hAnsi="Times New Roman" w:cs="Times New Roman"/>
          <w:sz w:val="28"/>
          <w:szCs w:val="28"/>
        </w:rPr>
        <w:t xml:space="preserve">об осуществлении уполномоченным </w:t>
      </w:r>
      <w:r w:rsidR="00F03EEA">
        <w:rPr>
          <w:rFonts w:ascii="Times New Roman" w:hAnsi="Times New Roman" w:cs="Times New Roman"/>
          <w:sz w:val="28"/>
          <w:szCs w:val="28"/>
        </w:rPr>
        <w:t>органом</w:t>
      </w:r>
      <w:r w:rsidRPr="007D367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D3677"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219C5">
        <w:rPr>
          <w:rFonts w:ascii="Times New Roman" w:hAnsi="Times New Roman" w:cs="Times New Roman"/>
          <w:sz w:val="28"/>
          <w:szCs w:val="28"/>
        </w:rPr>
        <w:t xml:space="preserve"> </w:t>
      </w:r>
      <w:r w:rsidRPr="00B1670C">
        <w:rPr>
          <w:rFonts w:ascii="Times New Roman" w:hAnsi="Times New Roman" w:cs="Times New Roman"/>
          <w:sz w:val="28"/>
          <w:szCs w:val="28"/>
        </w:rPr>
        <w:t>полномочий</w:t>
      </w:r>
      <w:r w:rsidR="005219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нужд Заказчиков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="00A70342"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Кореновского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AFECAD" w14:textId="2C63128C" w:rsidR="00BB031F" w:rsidRPr="00885FEC" w:rsidRDefault="00BB031F" w:rsidP="00BB031F">
      <w:pPr>
        <w:pStyle w:val="15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="00A70342"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885FEC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BA34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5FEC">
        <w:rPr>
          <w:rFonts w:ascii="Times New Roman" w:hAnsi="Times New Roman" w:cs="Times New Roman"/>
          <w:sz w:val="28"/>
          <w:szCs w:val="28"/>
        </w:rPr>
        <w:t>в объемах и в сроки, установленные Соглашением.</w:t>
      </w:r>
    </w:p>
    <w:p w14:paraId="7517792B" w14:textId="2EE5546F" w:rsidR="00BB031F" w:rsidRPr="005219C5" w:rsidRDefault="00BB031F" w:rsidP="005219C5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5219C5">
        <w:rPr>
          <w:sz w:val="28"/>
          <w:szCs w:val="28"/>
        </w:rPr>
        <w:t xml:space="preserve">5. Признать утратившим силу решение </w:t>
      </w:r>
      <w:r w:rsidR="00CC6656" w:rsidRPr="005219C5">
        <w:rPr>
          <w:sz w:val="28"/>
          <w:szCs w:val="28"/>
        </w:rPr>
        <w:t xml:space="preserve">Совета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sz w:val="28"/>
          <w:szCs w:val="28"/>
        </w:rPr>
        <w:t xml:space="preserve"> </w:t>
      </w:r>
      <w:r w:rsidRPr="005219C5">
        <w:rPr>
          <w:color w:val="000000"/>
          <w:sz w:val="28"/>
          <w:szCs w:val="28"/>
        </w:rPr>
        <w:t xml:space="preserve">сельского </w:t>
      </w:r>
      <w:r w:rsidR="00CC6656" w:rsidRPr="005219C5">
        <w:rPr>
          <w:color w:val="000000"/>
          <w:sz w:val="28"/>
          <w:szCs w:val="28"/>
        </w:rPr>
        <w:t>поселения</w:t>
      </w:r>
      <w:r w:rsidR="005219C5">
        <w:rPr>
          <w:color w:val="000000"/>
          <w:sz w:val="28"/>
          <w:szCs w:val="28"/>
        </w:rPr>
        <w:t xml:space="preserve"> </w:t>
      </w:r>
      <w:r w:rsidR="00760D0B" w:rsidRPr="005219C5">
        <w:rPr>
          <w:sz w:val="28"/>
          <w:szCs w:val="28"/>
        </w:rPr>
        <w:t xml:space="preserve">Кореновского </w:t>
      </w:r>
      <w:r w:rsidR="00A70342">
        <w:rPr>
          <w:sz w:val="28"/>
          <w:szCs w:val="28"/>
        </w:rPr>
        <w:t xml:space="preserve">муниципального </w:t>
      </w:r>
      <w:r w:rsidR="00760D0B" w:rsidRPr="005219C5">
        <w:rPr>
          <w:sz w:val="28"/>
          <w:szCs w:val="28"/>
        </w:rPr>
        <w:t xml:space="preserve">района </w:t>
      </w:r>
      <w:r w:rsidR="00A70342">
        <w:rPr>
          <w:sz w:val="28"/>
          <w:szCs w:val="28"/>
        </w:rPr>
        <w:t xml:space="preserve">Краснодарского края </w:t>
      </w:r>
      <w:r w:rsidR="00CC6656" w:rsidRPr="005219C5">
        <w:rPr>
          <w:sz w:val="28"/>
          <w:szCs w:val="28"/>
        </w:rPr>
        <w:t>от</w:t>
      </w:r>
      <w:r w:rsidR="005219C5" w:rsidRPr="005219C5">
        <w:rPr>
          <w:sz w:val="28"/>
          <w:szCs w:val="28"/>
        </w:rPr>
        <w:t xml:space="preserve"> 1</w:t>
      </w:r>
      <w:r w:rsidR="00A70342">
        <w:rPr>
          <w:sz w:val="28"/>
          <w:szCs w:val="28"/>
        </w:rPr>
        <w:t>7 октября</w:t>
      </w:r>
      <w:r w:rsidR="005219C5" w:rsidRPr="005219C5">
        <w:rPr>
          <w:sz w:val="28"/>
          <w:szCs w:val="28"/>
        </w:rPr>
        <w:t xml:space="preserve"> </w:t>
      </w:r>
      <w:r w:rsidRPr="005219C5">
        <w:rPr>
          <w:sz w:val="28"/>
          <w:szCs w:val="28"/>
        </w:rPr>
        <w:t>20</w:t>
      </w:r>
      <w:r w:rsidR="00E94F26" w:rsidRPr="005219C5">
        <w:rPr>
          <w:sz w:val="28"/>
          <w:szCs w:val="28"/>
        </w:rPr>
        <w:t>2</w:t>
      </w:r>
      <w:r w:rsidR="005219C5" w:rsidRPr="005219C5">
        <w:rPr>
          <w:sz w:val="28"/>
          <w:szCs w:val="28"/>
        </w:rPr>
        <w:t xml:space="preserve">5 </w:t>
      </w:r>
      <w:r w:rsidR="00CC6656" w:rsidRPr="005219C5">
        <w:rPr>
          <w:sz w:val="28"/>
          <w:szCs w:val="28"/>
        </w:rPr>
        <w:t>года №</w:t>
      </w:r>
      <w:r w:rsidR="005219C5" w:rsidRPr="005219C5">
        <w:rPr>
          <w:sz w:val="28"/>
          <w:szCs w:val="28"/>
        </w:rPr>
        <w:t xml:space="preserve"> </w:t>
      </w:r>
      <w:r w:rsidR="00A70342">
        <w:rPr>
          <w:sz w:val="28"/>
          <w:szCs w:val="28"/>
        </w:rPr>
        <w:t>61</w:t>
      </w:r>
      <w:r w:rsidR="005219C5" w:rsidRPr="005219C5">
        <w:rPr>
          <w:sz w:val="28"/>
          <w:szCs w:val="28"/>
        </w:rPr>
        <w:t xml:space="preserve"> «</w:t>
      </w:r>
      <w:r w:rsidR="005219C5" w:rsidRPr="005219C5">
        <w:rPr>
          <w:bCs/>
          <w:color w:val="000000"/>
          <w:sz w:val="28"/>
          <w:szCs w:val="28"/>
        </w:rPr>
        <w:t xml:space="preserve">О передаче </w:t>
      </w:r>
      <w:r w:rsidR="005219C5" w:rsidRPr="005219C5">
        <w:rPr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 w:rsidRPr="005219C5">
        <w:rPr>
          <w:color w:val="000000"/>
          <w:sz w:val="28"/>
          <w:szCs w:val="28"/>
        </w:rPr>
        <w:t xml:space="preserve"> сельского поселения Кореновского муниципального района Краснодарского края, бюджетных учреждений и муниципальных унитарных предприятий поселения</w:t>
      </w:r>
      <w:r w:rsidRPr="005219C5">
        <w:rPr>
          <w:sz w:val="28"/>
          <w:szCs w:val="28"/>
        </w:rPr>
        <w:t>».</w:t>
      </w:r>
    </w:p>
    <w:p w14:paraId="20905C09" w14:textId="1E3C2B5C" w:rsidR="005219C5" w:rsidRPr="0072086E" w:rsidRDefault="00BB031F" w:rsidP="005219C5">
      <w:pPr>
        <w:ind w:firstLine="708"/>
        <w:jc w:val="both"/>
        <w:rPr>
          <w:bCs/>
          <w:sz w:val="28"/>
          <w:szCs w:val="28"/>
        </w:rPr>
      </w:pPr>
      <w:r w:rsidRPr="00885FEC">
        <w:rPr>
          <w:sz w:val="28"/>
          <w:szCs w:val="28"/>
        </w:rPr>
        <w:t xml:space="preserve">6. </w:t>
      </w:r>
      <w:r w:rsidR="005219C5" w:rsidRPr="0072086E">
        <w:rPr>
          <w:sz w:val="28"/>
          <w:szCs w:val="28"/>
        </w:rPr>
        <w:t xml:space="preserve">Официально опубликовать настоящее решение путем размещения его в сетевом издании «Официальный сайт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 w:rsidRPr="0072086E">
        <w:rPr>
          <w:sz w:val="28"/>
          <w:szCs w:val="28"/>
        </w:rPr>
        <w:t xml:space="preserve"> сельского поселения </w:t>
      </w:r>
      <w:r w:rsidR="005219C5" w:rsidRPr="0072086E">
        <w:rPr>
          <w:color w:val="000000"/>
          <w:sz w:val="28"/>
          <w:szCs w:val="28"/>
        </w:rPr>
        <w:t>Кореновского муниципального района Краснодарского края»</w:t>
      </w:r>
      <w:r w:rsidR="005219C5" w:rsidRPr="0072086E">
        <w:rPr>
          <w:sz w:val="28"/>
          <w:szCs w:val="28"/>
        </w:rPr>
        <w:t>.</w:t>
      </w:r>
    </w:p>
    <w:p w14:paraId="5D279105" w14:textId="77777777" w:rsidR="005219C5" w:rsidRPr="0072086E" w:rsidRDefault="005219C5" w:rsidP="005219C5">
      <w:pPr>
        <w:spacing w:line="100" w:lineRule="atLeast"/>
        <w:ind w:firstLine="709"/>
        <w:jc w:val="both"/>
        <w:rPr>
          <w:sz w:val="28"/>
          <w:szCs w:val="28"/>
        </w:rPr>
      </w:pPr>
      <w:r w:rsidRPr="0072086E">
        <w:rPr>
          <w:sz w:val="28"/>
          <w:szCs w:val="28"/>
        </w:rPr>
        <w:t>7.  Решение вступает в силу после его официального опубликования.</w:t>
      </w:r>
    </w:p>
    <w:p w14:paraId="0096626B" w14:textId="77777777" w:rsidR="00F3654D" w:rsidRDefault="00F3654D">
      <w:pPr>
        <w:jc w:val="both"/>
        <w:rPr>
          <w:sz w:val="28"/>
          <w:szCs w:val="28"/>
        </w:rPr>
      </w:pPr>
    </w:p>
    <w:p w14:paraId="244A5107" w14:textId="77777777" w:rsidR="00B964E8" w:rsidRDefault="00B964E8">
      <w:pPr>
        <w:jc w:val="both"/>
        <w:rPr>
          <w:sz w:val="28"/>
          <w:szCs w:val="28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1D07AAFF" w14:textId="77777777" w:rsidTr="0021152C">
        <w:tc>
          <w:tcPr>
            <w:tcW w:w="4928" w:type="dxa"/>
          </w:tcPr>
          <w:p w14:paraId="6331594C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73BB609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48C37A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0E2CEA4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6C25A007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7A7929B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543724F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5785062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254A14FC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2613C2F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5F2B5924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396435A5" w14:textId="77777777" w:rsidTr="0021152C">
        <w:tc>
          <w:tcPr>
            <w:tcW w:w="4928" w:type="dxa"/>
          </w:tcPr>
          <w:p w14:paraId="4A37C836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590895B5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5BCD99C4" w14:textId="77777777" w:rsidTr="0021152C">
        <w:tc>
          <w:tcPr>
            <w:tcW w:w="4928" w:type="dxa"/>
          </w:tcPr>
          <w:p w14:paraId="546ABC34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1DC2F8C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45D79539" w14:textId="77777777" w:rsidR="00F3654D" w:rsidRDefault="00F3654D">
      <w:pPr>
        <w:sectPr w:rsidR="00F3654D">
          <w:pgSz w:w="11906" w:h="16838"/>
          <w:pgMar w:top="284" w:right="567" w:bottom="1134" w:left="1701" w:header="720" w:footer="720" w:gutter="0"/>
          <w:cols w:space="720"/>
          <w:docGrid w:linePitch="600" w:charSpace="32768"/>
        </w:sectPr>
      </w:pPr>
    </w:p>
    <w:p w14:paraId="7A847702" w14:textId="77777777" w:rsidR="00F3654D" w:rsidRDefault="00F3654D" w:rsidP="00914704">
      <w:pPr>
        <w:keepNext/>
        <w:ind w:left="4536"/>
        <w:jc w:val="center"/>
        <w:rPr>
          <w:sz w:val="28"/>
        </w:rPr>
      </w:pPr>
      <w:r>
        <w:rPr>
          <w:bCs/>
          <w:sz w:val="28"/>
          <w:szCs w:val="20"/>
        </w:rPr>
        <w:lastRenderedPageBreak/>
        <w:t>ПРИЛОЖЕНИЕ</w:t>
      </w:r>
    </w:p>
    <w:p w14:paraId="46D6769F" w14:textId="77777777" w:rsidR="00F3654D" w:rsidRDefault="00F3654D" w:rsidP="00914704">
      <w:pPr>
        <w:ind w:left="4536"/>
        <w:jc w:val="center"/>
        <w:rPr>
          <w:sz w:val="28"/>
        </w:rPr>
      </w:pPr>
    </w:p>
    <w:p w14:paraId="2C918502" w14:textId="1D7018ED" w:rsidR="00F3654D" w:rsidRDefault="009A6897" w:rsidP="00914704">
      <w:pPr>
        <w:ind w:left="4536"/>
        <w:jc w:val="center"/>
        <w:rPr>
          <w:sz w:val="28"/>
          <w:szCs w:val="28"/>
        </w:rPr>
      </w:pPr>
      <w:r>
        <w:rPr>
          <w:sz w:val="28"/>
        </w:rPr>
        <w:t>к</w:t>
      </w:r>
      <w:r w:rsidR="00F3654D">
        <w:rPr>
          <w:bCs/>
          <w:sz w:val="28"/>
          <w:szCs w:val="20"/>
        </w:rPr>
        <w:t xml:space="preserve"> решени</w:t>
      </w:r>
      <w:r>
        <w:rPr>
          <w:bCs/>
          <w:sz w:val="28"/>
          <w:szCs w:val="20"/>
        </w:rPr>
        <w:t>ю</w:t>
      </w:r>
      <w:r w:rsidR="00F3654D">
        <w:rPr>
          <w:bCs/>
          <w:sz w:val="28"/>
          <w:szCs w:val="20"/>
        </w:rPr>
        <w:t xml:space="preserve"> Совета </w:t>
      </w:r>
      <w:r w:rsidR="00A70342" w:rsidRPr="006B31CE">
        <w:rPr>
          <w:sz w:val="28"/>
          <w:szCs w:val="28"/>
        </w:rPr>
        <w:t>Платнировского</w:t>
      </w:r>
    </w:p>
    <w:p w14:paraId="65A86FFF" w14:textId="77777777" w:rsidR="00F3654D" w:rsidRDefault="00F3654D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09DD746A" w14:textId="77777777" w:rsidR="00914704" w:rsidRDefault="00F3654D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91470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0FC7B3C5" w14:textId="77777777" w:rsidR="00F3654D" w:rsidRDefault="00914704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7B4834F3" w14:textId="3013EB86" w:rsidR="00F3654D" w:rsidRPr="009A6897" w:rsidRDefault="00F3654D" w:rsidP="00914704">
      <w:pPr>
        <w:ind w:left="4536"/>
        <w:jc w:val="center"/>
        <w:rPr>
          <w:sz w:val="28"/>
        </w:rPr>
      </w:pPr>
      <w:r>
        <w:rPr>
          <w:sz w:val="28"/>
          <w:szCs w:val="28"/>
        </w:rPr>
        <w:t xml:space="preserve">от </w:t>
      </w:r>
      <w:r w:rsidR="00A70342">
        <w:rPr>
          <w:sz w:val="28"/>
          <w:szCs w:val="28"/>
        </w:rPr>
        <w:t>00.00.</w:t>
      </w:r>
      <w:r w:rsidR="00B964E8">
        <w:rPr>
          <w:sz w:val="28"/>
          <w:szCs w:val="28"/>
        </w:rPr>
        <w:t xml:space="preserve"> </w:t>
      </w:r>
      <w:r w:rsidR="00F805F7">
        <w:rPr>
          <w:sz w:val="28"/>
          <w:szCs w:val="28"/>
        </w:rPr>
        <w:t>2</w:t>
      </w:r>
      <w:r w:rsidR="00BA1919" w:rsidRPr="009A6897">
        <w:rPr>
          <w:sz w:val="28"/>
          <w:szCs w:val="28"/>
        </w:rPr>
        <w:t>02</w:t>
      </w:r>
      <w:r w:rsidR="005219C5">
        <w:rPr>
          <w:sz w:val="28"/>
          <w:szCs w:val="28"/>
        </w:rPr>
        <w:t>6</w:t>
      </w:r>
      <w:r w:rsidR="003B60D5">
        <w:rPr>
          <w:sz w:val="28"/>
          <w:szCs w:val="28"/>
        </w:rPr>
        <w:t xml:space="preserve"> года</w:t>
      </w:r>
      <w:r w:rsidR="005B0075">
        <w:rPr>
          <w:sz w:val="28"/>
          <w:szCs w:val="28"/>
        </w:rPr>
        <w:t xml:space="preserve"> №</w:t>
      </w:r>
      <w:r w:rsidR="00B964E8">
        <w:rPr>
          <w:sz w:val="28"/>
          <w:szCs w:val="28"/>
        </w:rPr>
        <w:t xml:space="preserve"> </w:t>
      </w:r>
      <w:r w:rsidR="00A70342">
        <w:rPr>
          <w:sz w:val="28"/>
          <w:szCs w:val="28"/>
        </w:rPr>
        <w:t>00</w:t>
      </w:r>
    </w:p>
    <w:p w14:paraId="1C244AD0" w14:textId="77777777" w:rsidR="007276BB" w:rsidRDefault="007276BB">
      <w:pPr>
        <w:jc w:val="center"/>
        <w:rPr>
          <w:b/>
          <w:sz w:val="28"/>
        </w:rPr>
      </w:pPr>
    </w:p>
    <w:p w14:paraId="3756BCD8" w14:textId="77777777" w:rsidR="009A6897" w:rsidRPr="009A6897" w:rsidRDefault="009A6897" w:rsidP="009A6897">
      <w:pPr>
        <w:jc w:val="center"/>
        <w:rPr>
          <w:b/>
          <w:sz w:val="28"/>
          <w:szCs w:val="28"/>
          <w:lang w:eastAsia="zh-CN"/>
        </w:rPr>
      </w:pPr>
      <w:r w:rsidRPr="009A6897">
        <w:rPr>
          <w:b/>
          <w:sz w:val="28"/>
          <w:szCs w:val="28"/>
          <w:lang w:eastAsia="zh-CN"/>
        </w:rPr>
        <w:t>СОГЛАШЕНИЕ</w:t>
      </w:r>
    </w:p>
    <w:p w14:paraId="1597758D" w14:textId="77777777" w:rsidR="009A6897" w:rsidRPr="009A6897" w:rsidRDefault="009A6897" w:rsidP="009A6897">
      <w:pPr>
        <w:jc w:val="center"/>
        <w:rPr>
          <w:b/>
          <w:bCs/>
          <w:sz w:val="28"/>
          <w:szCs w:val="28"/>
          <w:lang w:eastAsia="zh-CN"/>
        </w:rPr>
      </w:pPr>
    </w:p>
    <w:p w14:paraId="6E8555D9" w14:textId="34504151" w:rsidR="009A6897" w:rsidRPr="009A6897" w:rsidRDefault="009A6897" w:rsidP="009A6897">
      <w:pPr>
        <w:jc w:val="center"/>
        <w:rPr>
          <w:b/>
          <w:bCs/>
          <w:sz w:val="28"/>
          <w:szCs w:val="28"/>
          <w:lang w:eastAsia="zh-CN"/>
        </w:rPr>
      </w:pPr>
      <w:bookmarkStart w:id="0" w:name="_Hlk89444265"/>
      <w:r w:rsidRPr="009A6897">
        <w:rPr>
          <w:b/>
          <w:bCs/>
          <w:sz w:val="28"/>
          <w:szCs w:val="28"/>
          <w:lang w:eastAsia="zh-CN"/>
        </w:rPr>
        <w:t xml:space="preserve">об осуществлении уполномоченным </w:t>
      </w:r>
      <w:r w:rsidR="00F03EEA">
        <w:rPr>
          <w:b/>
          <w:bCs/>
          <w:sz w:val="28"/>
          <w:szCs w:val="28"/>
          <w:lang w:eastAsia="zh-CN"/>
        </w:rPr>
        <w:t>органом</w:t>
      </w:r>
      <w:r w:rsidRPr="009A6897">
        <w:rPr>
          <w:b/>
          <w:bCs/>
          <w:sz w:val="28"/>
          <w:szCs w:val="28"/>
          <w:lang w:eastAsia="zh-CN"/>
        </w:rPr>
        <w:t xml:space="preserve"> администрации муниципального образования Кореновский </w:t>
      </w:r>
      <w:r w:rsidR="00914704">
        <w:rPr>
          <w:b/>
          <w:bCs/>
          <w:sz w:val="28"/>
          <w:szCs w:val="28"/>
          <w:lang w:eastAsia="zh-CN"/>
        </w:rPr>
        <w:t xml:space="preserve">муниципальный </w:t>
      </w:r>
      <w:r w:rsidRPr="009A6897">
        <w:rPr>
          <w:b/>
          <w:bCs/>
          <w:sz w:val="28"/>
          <w:szCs w:val="28"/>
          <w:lang w:eastAsia="zh-CN"/>
        </w:rPr>
        <w:t>район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 xml:space="preserve"> полномочий отдельных муниципальных заказчиков, действующих от имени администрации</w:t>
      </w:r>
      <w:r w:rsidRPr="00A70342">
        <w:rPr>
          <w:b/>
          <w:bCs/>
          <w:sz w:val="28"/>
          <w:szCs w:val="28"/>
          <w:lang w:eastAsia="zh-CN"/>
        </w:rPr>
        <w:t xml:space="preserve"> </w:t>
      </w:r>
      <w:r w:rsidR="00A70342" w:rsidRPr="00A70342">
        <w:rPr>
          <w:b/>
          <w:sz w:val="28"/>
          <w:szCs w:val="28"/>
        </w:rPr>
        <w:t>Платнировского</w:t>
      </w:r>
      <w:r w:rsidRPr="009A6897">
        <w:rPr>
          <w:b/>
          <w:bCs/>
          <w:iCs/>
          <w:sz w:val="28"/>
          <w:szCs w:val="28"/>
          <w:lang w:eastAsia="zh-CN"/>
        </w:rPr>
        <w:t xml:space="preserve"> сельского п</w:t>
      </w:r>
      <w:r w:rsidRPr="009A6897">
        <w:rPr>
          <w:b/>
          <w:bCs/>
          <w:sz w:val="28"/>
          <w:szCs w:val="28"/>
          <w:lang w:eastAsia="zh-CN"/>
        </w:rPr>
        <w:t xml:space="preserve">оселения Кореновского </w:t>
      </w:r>
      <w:r w:rsidR="00914704">
        <w:rPr>
          <w:b/>
          <w:bCs/>
          <w:sz w:val="28"/>
          <w:szCs w:val="28"/>
          <w:lang w:eastAsia="zh-CN"/>
        </w:rPr>
        <w:t xml:space="preserve">муниципального </w:t>
      </w:r>
      <w:r w:rsidRPr="009A6897">
        <w:rPr>
          <w:b/>
          <w:bCs/>
          <w:sz w:val="28"/>
          <w:szCs w:val="28"/>
          <w:lang w:eastAsia="zh-CN"/>
        </w:rPr>
        <w:t>района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 xml:space="preserve">, бюджетных учреждений и муниципальных унитарных предприятий </w:t>
      </w:r>
      <w:r w:rsidR="00C9139D" w:rsidRPr="00C9139D">
        <w:rPr>
          <w:b/>
          <w:sz w:val="28"/>
          <w:szCs w:val="28"/>
        </w:rPr>
        <w:t>Платнировского</w:t>
      </w:r>
      <w:r w:rsidR="00C9139D" w:rsidRPr="009A6897">
        <w:rPr>
          <w:b/>
          <w:bCs/>
          <w:iCs/>
          <w:sz w:val="28"/>
          <w:szCs w:val="28"/>
          <w:lang w:eastAsia="zh-CN"/>
        </w:rPr>
        <w:t xml:space="preserve"> </w:t>
      </w:r>
      <w:r w:rsidRPr="009A6897">
        <w:rPr>
          <w:b/>
          <w:bCs/>
          <w:iCs/>
          <w:sz w:val="28"/>
          <w:szCs w:val="28"/>
          <w:lang w:eastAsia="zh-CN"/>
        </w:rPr>
        <w:t>сельского</w:t>
      </w:r>
      <w:r w:rsidRPr="009A6897">
        <w:rPr>
          <w:b/>
          <w:bCs/>
          <w:sz w:val="28"/>
          <w:szCs w:val="28"/>
          <w:lang w:eastAsia="zh-CN"/>
        </w:rPr>
        <w:t xml:space="preserve"> поселения Кореновского </w:t>
      </w:r>
      <w:r w:rsidR="00914704">
        <w:rPr>
          <w:b/>
          <w:bCs/>
          <w:sz w:val="28"/>
          <w:szCs w:val="28"/>
          <w:lang w:eastAsia="zh-CN"/>
        </w:rPr>
        <w:t xml:space="preserve">муниципального </w:t>
      </w:r>
      <w:r w:rsidRPr="009A6897">
        <w:rPr>
          <w:b/>
          <w:bCs/>
          <w:sz w:val="28"/>
          <w:szCs w:val="28"/>
          <w:lang w:eastAsia="zh-CN"/>
        </w:rPr>
        <w:t>района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>, на определение поставщиков (подрядчиков, исполнителей</w:t>
      </w:r>
      <w:bookmarkEnd w:id="0"/>
      <w:r w:rsidRPr="009A6897">
        <w:rPr>
          <w:b/>
          <w:bCs/>
          <w:sz w:val="28"/>
          <w:szCs w:val="28"/>
          <w:lang w:eastAsia="zh-CN"/>
        </w:rPr>
        <w:t>)</w:t>
      </w:r>
    </w:p>
    <w:p w14:paraId="0C3B4572" w14:textId="77777777" w:rsidR="009A6897" w:rsidRPr="009A6897" w:rsidRDefault="009A6897" w:rsidP="009A6897">
      <w:pPr>
        <w:ind w:firstLine="851"/>
        <w:jc w:val="center"/>
        <w:rPr>
          <w:rFonts w:ascii="Courier New" w:hAnsi="Courier New" w:cs="Courier New"/>
          <w:sz w:val="28"/>
          <w:szCs w:val="28"/>
          <w:lang w:eastAsia="zh-CN"/>
        </w:rPr>
      </w:pPr>
    </w:p>
    <w:p w14:paraId="58E3D132" w14:textId="0DF00934" w:rsidR="009A6897" w:rsidRPr="009A6897" w:rsidRDefault="002B178C" w:rsidP="009A6897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ст.</w:t>
      </w:r>
      <w:r w:rsidR="005219C5">
        <w:rPr>
          <w:sz w:val="28"/>
          <w:szCs w:val="28"/>
          <w:lang w:eastAsia="zh-CN"/>
        </w:rPr>
        <w:t xml:space="preserve"> </w:t>
      </w:r>
      <w:r w:rsidR="00A70342">
        <w:rPr>
          <w:sz w:val="28"/>
          <w:szCs w:val="28"/>
          <w:lang w:eastAsia="zh-CN"/>
        </w:rPr>
        <w:t>Платнировская</w:t>
      </w:r>
      <w:r w:rsidR="009A6897" w:rsidRPr="009A6897">
        <w:rPr>
          <w:sz w:val="28"/>
          <w:szCs w:val="28"/>
          <w:lang w:eastAsia="zh-CN"/>
        </w:rPr>
        <w:tab/>
      </w:r>
      <w:r w:rsidR="005219C5">
        <w:rPr>
          <w:sz w:val="28"/>
          <w:szCs w:val="28"/>
          <w:lang w:eastAsia="zh-CN"/>
        </w:rPr>
        <w:t xml:space="preserve">                </w:t>
      </w:r>
      <w:r w:rsidR="00A70342">
        <w:rPr>
          <w:sz w:val="28"/>
          <w:szCs w:val="28"/>
          <w:lang w:eastAsia="zh-CN"/>
        </w:rPr>
        <w:t xml:space="preserve">                               «___»</w:t>
      </w:r>
      <w:r w:rsidR="009A6897" w:rsidRPr="009A6897">
        <w:rPr>
          <w:sz w:val="28"/>
          <w:szCs w:val="28"/>
          <w:lang w:eastAsia="zh-CN"/>
        </w:rPr>
        <w:t>_________20</w:t>
      </w:r>
      <w:r w:rsidR="00E94F26">
        <w:rPr>
          <w:sz w:val="28"/>
          <w:szCs w:val="28"/>
          <w:lang w:eastAsia="zh-CN"/>
        </w:rPr>
        <w:t>2</w:t>
      </w:r>
      <w:r w:rsidR="009A6897" w:rsidRPr="009A6897">
        <w:rPr>
          <w:sz w:val="28"/>
          <w:szCs w:val="28"/>
          <w:lang w:eastAsia="zh-CN"/>
        </w:rPr>
        <w:t>__ года</w:t>
      </w:r>
    </w:p>
    <w:p w14:paraId="36DD6081" w14:textId="77777777" w:rsidR="009A6897" w:rsidRPr="009A6897" w:rsidRDefault="009A6897" w:rsidP="009A6897">
      <w:pPr>
        <w:jc w:val="both"/>
        <w:rPr>
          <w:sz w:val="28"/>
          <w:szCs w:val="28"/>
          <w:lang w:eastAsia="zh-CN"/>
        </w:rPr>
      </w:pPr>
    </w:p>
    <w:p w14:paraId="65CBF992" w14:textId="4CB8D835" w:rsidR="009A6897" w:rsidRPr="009A6897" w:rsidRDefault="009A6897" w:rsidP="008E5BCB">
      <w:pPr>
        <w:widowControl w:val="0"/>
        <w:suppressAutoHyphens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ru-RU"/>
        </w:rPr>
        <w:t xml:space="preserve">        Администрация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 в лице главы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 Голобородько Сергея Анатольевича, действующего на основании Устава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, </w:t>
      </w:r>
      <w:r w:rsidRPr="009A6897">
        <w:rPr>
          <w:sz w:val="28"/>
          <w:szCs w:val="28"/>
          <w:lang w:eastAsia="ru-RU"/>
        </w:rPr>
        <w:t xml:space="preserve">с одной стороны, и </w:t>
      </w:r>
      <w:r w:rsidR="002B178C">
        <w:rPr>
          <w:sz w:val="28"/>
          <w:szCs w:val="28"/>
          <w:lang w:eastAsia="ru-RU"/>
        </w:rPr>
        <w:t xml:space="preserve">администрация </w:t>
      </w:r>
      <w:r w:rsidR="00A70342" w:rsidRPr="006B31CE">
        <w:rPr>
          <w:sz w:val="28"/>
          <w:szCs w:val="28"/>
        </w:rPr>
        <w:t>Платнировского</w:t>
      </w:r>
      <w:r w:rsidR="00A70342">
        <w:rPr>
          <w:sz w:val="28"/>
          <w:szCs w:val="28"/>
          <w:lang w:eastAsia="ru-RU"/>
        </w:rPr>
        <w:t xml:space="preserve"> </w:t>
      </w:r>
      <w:r w:rsidR="002B178C">
        <w:rPr>
          <w:sz w:val="28"/>
          <w:szCs w:val="28"/>
          <w:lang w:eastAsia="ru-RU"/>
        </w:rPr>
        <w:t xml:space="preserve">сельского поселения Кореновского </w:t>
      </w:r>
      <w:r w:rsidR="00914704">
        <w:rPr>
          <w:sz w:val="28"/>
          <w:szCs w:val="28"/>
          <w:lang w:eastAsia="ru-RU"/>
        </w:rPr>
        <w:t xml:space="preserve">муниципального </w:t>
      </w:r>
      <w:r w:rsidR="002B178C">
        <w:rPr>
          <w:sz w:val="28"/>
          <w:szCs w:val="28"/>
          <w:lang w:eastAsia="ru-RU"/>
        </w:rPr>
        <w:t>района</w:t>
      </w:r>
      <w:r w:rsidR="00914704">
        <w:rPr>
          <w:sz w:val="28"/>
          <w:szCs w:val="28"/>
          <w:lang w:eastAsia="ru-RU"/>
        </w:rPr>
        <w:t xml:space="preserve"> Краснодарского края</w:t>
      </w:r>
      <w:r w:rsidR="002B178C">
        <w:rPr>
          <w:sz w:val="28"/>
          <w:szCs w:val="28"/>
          <w:lang w:eastAsia="ru-RU"/>
        </w:rPr>
        <w:t xml:space="preserve"> (</w:t>
      </w:r>
      <w:r w:rsidRPr="009A6897">
        <w:rPr>
          <w:sz w:val="28"/>
          <w:szCs w:val="28"/>
          <w:lang w:eastAsia="ru-RU"/>
        </w:rPr>
        <w:t xml:space="preserve">далее – </w:t>
      </w:r>
      <w:r w:rsidR="00A70342" w:rsidRPr="006B31CE">
        <w:rPr>
          <w:sz w:val="28"/>
          <w:szCs w:val="28"/>
        </w:rPr>
        <w:t>Платнировского</w:t>
      </w:r>
      <w:r w:rsidR="005219C5">
        <w:rPr>
          <w:sz w:val="28"/>
          <w:szCs w:val="28"/>
          <w:lang w:eastAsia="ru-RU"/>
        </w:rPr>
        <w:t xml:space="preserve"> </w:t>
      </w:r>
      <w:r w:rsidR="002B178C">
        <w:rPr>
          <w:sz w:val="28"/>
          <w:szCs w:val="28"/>
          <w:lang w:eastAsia="ru-RU"/>
        </w:rPr>
        <w:t xml:space="preserve">сельское </w:t>
      </w:r>
      <w:r w:rsidRPr="009A6897">
        <w:rPr>
          <w:sz w:val="28"/>
          <w:szCs w:val="28"/>
          <w:lang w:eastAsia="ru-RU"/>
        </w:rPr>
        <w:t xml:space="preserve">поселение) в лице главы </w:t>
      </w:r>
      <w:r w:rsidR="00A70342">
        <w:rPr>
          <w:sz w:val="28"/>
          <w:szCs w:val="28"/>
          <w:lang w:eastAsia="ru-RU"/>
        </w:rPr>
        <w:t>Кулиш Михаила Викторовича</w:t>
      </w:r>
      <w:r w:rsidRPr="009A6897">
        <w:rPr>
          <w:sz w:val="28"/>
          <w:szCs w:val="28"/>
          <w:lang w:eastAsia="ru-RU"/>
        </w:rPr>
        <w:t>, действующе</w:t>
      </w:r>
      <w:r w:rsidR="00A70342">
        <w:rPr>
          <w:sz w:val="28"/>
          <w:szCs w:val="28"/>
          <w:lang w:eastAsia="ru-RU"/>
        </w:rPr>
        <w:t>го</w:t>
      </w:r>
      <w:r w:rsidRPr="009A6897">
        <w:rPr>
          <w:sz w:val="28"/>
          <w:szCs w:val="28"/>
          <w:lang w:eastAsia="ru-RU"/>
        </w:rPr>
        <w:t xml:space="preserve"> на основании Устава </w:t>
      </w:r>
      <w:r w:rsidR="00A70342" w:rsidRPr="006B31CE">
        <w:rPr>
          <w:sz w:val="28"/>
          <w:szCs w:val="28"/>
        </w:rPr>
        <w:t>Платнировского</w:t>
      </w:r>
      <w:r w:rsidRPr="009A6897">
        <w:rPr>
          <w:sz w:val="28"/>
          <w:szCs w:val="28"/>
          <w:lang w:eastAsia="ru-RU"/>
        </w:rPr>
        <w:t xml:space="preserve"> сельского поселения Кореновского </w:t>
      </w:r>
      <w:r w:rsidR="00914704">
        <w:rPr>
          <w:sz w:val="28"/>
          <w:szCs w:val="28"/>
          <w:lang w:eastAsia="ru-RU"/>
        </w:rPr>
        <w:t xml:space="preserve">муниципального </w:t>
      </w:r>
      <w:r w:rsidRPr="009A6897">
        <w:rPr>
          <w:sz w:val="28"/>
          <w:szCs w:val="28"/>
          <w:lang w:eastAsia="ru-RU"/>
        </w:rPr>
        <w:t>района</w:t>
      </w:r>
      <w:r w:rsidR="00914704">
        <w:rPr>
          <w:sz w:val="28"/>
          <w:szCs w:val="28"/>
          <w:lang w:eastAsia="ru-RU"/>
        </w:rPr>
        <w:t xml:space="preserve"> Краснодарского края</w:t>
      </w:r>
      <w:r w:rsidRPr="009A6897">
        <w:rPr>
          <w:sz w:val="28"/>
          <w:szCs w:val="28"/>
          <w:lang w:eastAsia="ru-RU"/>
        </w:rPr>
        <w:t xml:space="preserve">, утвержденного, решением Совета </w:t>
      </w:r>
      <w:r w:rsidR="00A70342" w:rsidRPr="006B31CE">
        <w:rPr>
          <w:sz w:val="28"/>
          <w:szCs w:val="28"/>
        </w:rPr>
        <w:t>Платнировского</w:t>
      </w:r>
      <w:r w:rsidRPr="00A70342">
        <w:rPr>
          <w:color w:val="FF0000"/>
          <w:sz w:val="28"/>
          <w:szCs w:val="28"/>
          <w:lang w:eastAsia="ru-RU"/>
        </w:rPr>
        <w:t xml:space="preserve"> </w:t>
      </w:r>
      <w:r w:rsidRPr="00A70342">
        <w:rPr>
          <w:color w:val="000000" w:themeColor="text1"/>
          <w:sz w:val="28"/>
          <w:szCs w:val="28"/>
          <w:lang w:eastAsia="ru-RU"/>
        </w:rPr>
        <w:t xml:space="preserve">сельского поселения Кореновского </w:t>
      </w:r>
      <w:r w:rsidR="00914704" w:rsidRPr="00A70342">
        <w:rPr>
          <w:color w:val="000000" w:themeColor="text1"/>
          <w:sz w:val="28"/>
          <w:szCs w:val="28"/>
          <w:lang w:eastAsia="ru-RU"/>
        </w:rPr>
        <w:t xml:space="preserve">муниципального </w:t>
      </w:r>
      <w:r w:rsidRPr="00A70342">
        <w:rPr>
          <w:color w:val="000000" w:themeColor="text1"/>
          <w:sz w:val="28"/>
          <w:szCs w:val="28"/>
          <w:lang w:eastAsia="ru-RU"/>
        </w:rPr>
        <w:t>района</w:t>
      </w:r>
      <w:r w:rsidR="00914704" w:rsidRPr="00A70342">
        <w:rPr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Pr="00A70342">
        <w:rPr>
          <w:color w:val="000000" w:themeColor="text1"/>
          <w:sz w:val="28"/>
          <w:szCs w:val="28"/>
          <w:lang w:eastAsia="ru-RU"/>
        </w:rPr>
        <w:t xml:space="preserve"> от </w:t>
      </w:r>
      <w:r w:rsidR="005219C5" w:rsidRPr="00A70342">
        <w:rPr>
          <w:color w:val="000000" w:themeColor="text1"/>
          <w:sz w:val="28"/>
          <w:szCs w:val="28"/>
          <w:lang w:eastAsia="ru-RU"/>
        </w:rPr>
        <w:t>28 апреля</w:t>
      </w:r>
      <w:r w:rsidRPr="00A70342">
        <w:rPr>
          <w:color w:val="000000" w:themeColor="text1"/>
          <w:sz w:val="28"/>
          <w:szCs w:val="28"/>
          <w:lang w:eastAsia="ru-RU"/>
        </w:rPr>
        <w:t xml:space="preserve">  20</w:t>
      </w:r>
      <w:r w:rsidR="005219C5" w:rsidRPr="00A70342">
        <w:rPr>
          <w:color w:val="000000" w:themeColor="text1"/>
          <w:sz w:val="28"/>
          <w:szCs w:val="28"/>
          <w:lang w:eastAsia="ru-RU"/>
        </w:rPr>
        <w:t>26</w:t>
      </w:r>
      <w:r w:rsidRPr="00A70342">
        <w:rPr>
          <w:color w:val="000000" w:themeColor="text1"/>
          <w:sz w:val="28"/>
          <w:szCs w:val="28"/>
          <w:lang w:eastAsia="ru-RU"/>
        </w:rPr>
        <w:t xml:space="preserve"> года №</w:t>
      </w:r>
      <w:r w:rsidR="005219C5" w:rsidRPr="00A70342">
        <w:rPr>
          <w:color w:val="000000" w:themeColor="text1"/>
          <w:sz w:val="28"/>
          <w:szCs w:val="28"/>
          <w:lang w:eastAsia="ru-RU"/>
        </w:rPr>
        <w:t xml:space="preserve"> </w:t>
      </w:r>
      <w:r w:rsidR="00A70342" w:rsidRPr="00A70342">
        <w:rPr>
          <w:color w:val="000000" w:themeColor="text1"/>
          <w:sz w:val="28"/>
          <w:szCs w:val="28"/>
          <w:lang w:eastAsia="ru-RU"/>
        </w:rPr>
        <w:t>90</w:t>
      </w:r>
      <w:r w:rsidR="005219C5" w:rsidRPr="00A70342">
        <w:rPr>
          <w:color w:val="000000" w:themeColor="text1"/>
          <w:sz w:val="28"/>
          <w:szCs w:val="28"/>
          <w:lang w:eastAsia="ru-RU"/>
        </w:rPr>
        <w:t xml:space="preserve"> </w:t>
      </w:r>
      <w:r w:rsidRPr="009A6897">
        <w:rPr>
          <w:sz w:val="28"/>
          <w:szCs w:val="28"/>
          <w:lang w:eastAsia="ru-RU"/>
        </w:rPr>
        <w:t xml:space="preserve">, именуемые в дальнейшем Стороны, с частью 9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44-ФЗ), руководствуясь </w:t>
      </w:r>
      <w:hyperlink r:id="rId10" w:history="1">
        <w:r w:rsidRPr="009A6897">
          <w:rPr>
            <w:sz w:val="28"/>
            <w:szCs w:val="28"/>
            <w:lang w:eastAsia="ru-RU"/>
          </w:rPr>
          <w:t>частью 4 статьи 15</w:t>
        </w:r>
      </w:hyperlink>
      <w:r w:rsidRPr="009A6897">
        <w:rPr>
          <w:sz w:val="28"/>
          <w:szCs w:val="28"/>
          <w:lang w:eastAsia="ru-RU"/>
        </w:rPr>
        <w:t xml:space="preserve"> Федерального закона от 6 октября 2003 </w:t>
      </w:r>
      <w:r w:rsidR="00596968">
        <w:rPr>
          <w:sz w:val="28"/>
          <w:szCs w:val="28"/>
          <w:lang w:eastAsia="ru-RU"/>
        </w:rPr>
        <w:t>№</w:t>
      </w:r>
      <w:r w:rsidRPr="009A6897">
        <w:rPr>
          <w:sz w:val="28"/>
          <w:szCs w:val="28"/>
          <w:lang w:eastAsia="ru-RU"/>
        </w:rPr>
        <w:t xml:space="preserve"> 131-ФЗ </w:t>
      </w:r>
      <w:r w:rsidR="00596968">
        <w:rPr>
          <w:sz w:val="28"/>
          <w:szCs w:val="28"/>
          <w:lang w:eastAsia="ru-RU"/>
        </w:rPr>
        <w:t>«</w:t>
      </w:r>
      <w:r w:rsidRPr="009A6897">
        <w:rPr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 заключили настоящее Соглашение о нижеследующем.</w:t>
      </w:r>
    </w:p>
    <w:p w14:paraId="5D324588" w14:textId="77777777" w:rsidR="009A6897" w:rsidRPr="009A6897" w:rsidRDefault="009A6897" w:rsidP="009A6897">
      <w:pPr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1. Предмет Соглашения</w:t>
      </w:r>
    </w:p>
    <w:p w14:paraId="6CA25708" w14:textId="6550A97A" w:rsidR="009A6897" w:rsidRPr="009A6897" w:rsidRDefault="009A6897" w:rsidP="009A6897">
      <w:pPr>
        <w:spacing w:after="120"/>
        <w:ind w:firstLine="540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sz w:val="28"/>
          <w:szCs w:val="28"/>
          <w:lang w:eastAsia="zh-CN"/>
        </w:rPr>
        <w:t xml:space="preserve">1.1. </w:t>
      </w:r>
      <w:r w:rsidR="00BB5AB7">
        <w:rPr>
          <w:rFonts w:eastAsia="SimSun"/>
          <w:sz w:val="28"/>
          <w:szCs w:val="28"/>
          <w:lang w:eastAsia="zh-CN" w:bidi="hi-IN"/>
        </w:rPr>
        <w:t>Управление закупок администрации</w:t>
      </w:r>
      <w:r w:rsidR="00BA349D">
        <w:rPr>
          <w:rFonts w:eastAsia="SimSun"/>
          <w:sz w:val="28"/>
          <w:szCs w:val="28"/>
          <w:lang w:eastAsia="zh-CN" w:bidi="hi-IN"/>
        </w:rPr>
        <w:t xml:space="preserve"> </w:t>
      </w:r>
      <w:r w:rsidRPr="009A6897">
        <w:rPr>
          <w:rFonts w:eastAsia="SimSun"/>
          <w:sz w:val="28"/>
          <w:szCs w:val="28"/>
          <w:lang w:eastAsia="zh-CN" w:bidi="hi-IN"/>
        </w:rPr>
        <w:t xml:space="preserve">муниципального образования Кореновский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zh-CN" w:bidi="hi-IN"/>
        </w:rPr>
        <w:t>район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zh-CN" w:bidi="hi-IN"/>
        </w:rPr>
        <w:t xml:space="preserve">, </w:t>
      </w:r>
      <w:r w:rsidRPr="009A6897">
        <w:rPr>
          <w:bCs/>
          <w:sz w:val="28"/>
          <w:szCs w:val="28"/>
          <w:lang w:eastAsia="zh-CN"/>
        </w:rPr>
        <w:t xml:space="preserve">уполномоченное администрацией муниципального образования Кореновский </w:t>
      </w:r>
      <w:r w:rsidR="00914704">
        <w:rPr>
          <w:bCs/>
          <w:sz w:val="28"/>
          <w:szCs w:val="28"/>
          <w:lang w:eastAsia="zh-CN"/>
        </w:rPr>
        <w:t xml:space="preserve">муниципальный </w:t>
      </w:r>
      <w:r w:rsidRPr="009A6897">
        <w:rPr>
          <w:bCs/>
          <w:sz w:val="28"/>
          <w:szCs w:val="28"/>
          <w:lang w:eastAsia="zh-CN"/>
        </w:rPr>
        <w:t>район</w:t>
      </w:r>
      <w:r w:rsidR="00914704">
        <w:rPr>
          <w:bCs/>
          <w:sz w:val="28"/>
          <w:szCs w:val="28"/>
          <w:lang w:eastAsia="zh-CN"/>
        </w:rPr>
        <w:t xml:space="preserve"> Краснодарского края</w:t>
      </w:r>
      <w:r w:rsidR="00A70342">
        <w:rPr>
          <w:bCs/>
          <w:sz w:val="28"/>
          <w:szCs w:val="28"/>
          <w:lang w:eastAsia="zh-CN"/>
        </w:rPr>
        <w:t xml:space="preserve"> </w:t>
      </w:r>
      <w:r w:rsidRPr="009A6897">
        <w:rPr>
          <w:rFonts w:eastAsia="SimSun"/>
          <w:sz w:val="28"/>
          <w:szCs w:val="28"/>
          <w:lang w:eastAsia="zh-CN" w:bidi="hi-IN"/>
        </w:rPr>
        <w:t>(далее — Уполномоченн</w:t>
      </w:r>
      <w:r w:rsidR="00BB5AB7">
        <w:rPr>
          <w:rFonts w:eastAsia="SimSun"/>
          <w:sz w:val="28"/>
          <w:szCs w:val="28"/>
          <w:lang w:eastAsia="zh-CN" w:bidi="hi-IN"/>
        </w:rPr>
        <w:t>ый орган</w:t>
      </w:r>
      <w:r w:rsidRPr="009A6897">
        <w:rPr>
          <w:rFonts w:eastAsia="SimSun"/>
          <w:sz w:val="28"/>
          <w:szCs w:val="28"/>
          <w:lang w:eastAsia="zh-CN" w:bidi="hi-IN"/>
        </w:rPr>
        <w:t xml:space="preserve">), осуществляет для муниципальных заказчиков, учредителем которых является администрация </w:t>
      </w:r>
      <w:r w:rsidR="00A70342" w:rsidRPr="006B31CE">
        <w:rPr>
          <w:sz w:val="28"/>
          <w:szCs w:val="28"/>
        </w:rPr>
        <w:lastRenderedPageBreak/>
        <w:t>Платнировского</w:t>
      </w:r>
      <w:r w:rsidRPr="009A6897">
        <w:rPr>
          <w:rFonts w:eastAsia="SimSun"/>
          <w:sz w:val="28"/>
          <w:szCs w:val="28"/>
          <w:lang w:eastAsia="zh-CN" w:bidi="hi-IN"/>
        </w:rPr>
        <w:t xml:space="preserve"> сельского поселения Кореновского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муниципального </w:t>
      </w:r>
      <w:r w:rsidRPr="009A6897">
        <w:rPr>
          <w:rFonts w:eastAsia="SimSun"/>
          <w:sz w:val="28"/>
          <w:szCs w:val="28"/>
          <w:lang w:eastAsia="zh-CN" w:bidi="hi-IN"/>
        </w:rPr>
        <w:t>района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zh-CN" w:bidi="hi-IN"/>
        </w:rPr>
        <w:t xml:space="preserve"> (далее – Заказчики), поименованных в перечне согласно приложению к настоящему Соглашению, полномочия заказчика на определение поставщиков (подрядчиков, исполнителей) </w:t>
      </w:r>
      <w:r w:rsidRPr="009A6897">
        <w:rPr>
          <w:sz w:val="28"/>
          <w:lang w:eastAsia="zh-CN"/>
        </w:rPr>
        <w:t>конкурентными способами,</w:t>
      </w:r>
      <w:r w:rsidR="00BA349D">
        <w:rPr>
          <w:sz w:val="28"/>
          <w:lang w:eastAsia="zh-CN"/>
        </w:rPr>
        <w:t xml:space="preserve"> </w:t>
      </w:r>
      <w:bookmarkStart w:id="1" w:name="_GoBack"/>
      <w:bookmarkEnd w:id="1"/>
      <w:r w:rsidRPr="009A6897">
        <w:rPr>
          <w:rFonts w:eastAsia="SimSun"/>
          <w:sz w:val="28"/>
          <w:szCs w:val="28"/>
          <w:lang w:eastAsia="zh-CN" w:bidi="hi-IN"/>
        </w:rPr>
        <w:t>за исключением закупок, осуществляемых путём проведения совместных конкурсов и аукционов, организатором которых выступает уполномоченное учреждение Краснодарского края, в соответствии с Законом № 44-ФЗ, а также закупок</w:t>
      </w:r>
      <w:r w:rsidR="00BB5AB7">
        <w:rPr>
          <w:rFonts w:eastAsia="SimSun"/>
          <w:sz w:val="28"/>
          <w:szCs w:val="28"/>
          <w:lang w:eastAsia="zh-CN" w:bidi="hi-IN"/>
        </w:rPr>
        <w:t>,</w:t>
      </w:r>
      <w:r w:rsidRPr="009A6897">
        <w:rPr>
          <w:rFonts w:eastAsia="SimSun"/>
          <w:sz w:val="28"/>
          <w:szCs w:val="28"/>
          <w:lang w:eastAsia="zh-CN" w:bidi="hi-IN"/>
        </w:rPr>
        <w:t xml:space="preserve"> осуществляемых за счет субсидий на условиях, определенных Порядком предоставления и распределения субсидий и  проводимых через уполномоченное государственное казенное учреждение Краснодарского края «Дирекция государственных закупок». </w:t>
      </w:r>
    </w:p>
    <w:p w14:paraId="2AF1CBF0" w14:textId="77777777" w:rsidR="009A6897" w:rsidRPr="009A6897" w:rsidRDefault="009A6897" w:rsidP="008E5BCB">
      <w:pPr>
        <w:spacing w:after="120"/>
        <w:ind w:firstLine="540"/>
        <w:jc w:val="both"/>
        <w:rPr>
          <w:sz w:val="28"/>
          <w:szCs w:val="28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>1.2. В случае, если условием предоставления из бюджета Краснодарского края межбюджетных трансфертов, имеющих целевое назначение, является централизация закупок, финансовое обеспечение которых частично или полностью осуществляется за счет указанных межбюджетных трансфертов, и высший исполнительный орган государственной власти субъекта Российской Федерации наделил краевой уполномоченный орган соответствующими полномочиями согласно части 7 статьи 26 Федерального закона № 44-ФЗ, в отношении таких определений поставщика (подрядчика, исполнителя) настоящее соглашение не распространяется.</w:t>
      </w:r>
    </w:p>
    <w:p w14:paraId="19297DBF" w14:textId="77777777" w:rsidR="009A6897" w:rsidRPr="009A6897" w:rsidRDefault="009A6897" w:rsidP="009A6897">
      <w:pPr>
        <w:ind w:firstLine="540"/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2. Порядок взаимодействия, права, обязанности и полномочия</w:t>
      </w:r>
    </w:p>
    <w:p w14:paraId="67C9CDC5" w14:textId="77777777" w:rsidR="009A6897" w:rsidRPr="009A6897" w:rsidRDefault="009A6897" w:rsidP="008E5BCB">
      <w:pPr>
        <w:widowControl w:val="0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Уполномоченного </w:t>
      </w:r>
      <w:r w:rsidR="002B178C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</w:t>
      </w:r>
    </w:p>
    <w:p w14:paraId="43E7E00C" w14:textId="77777777" w:rsidR="009A6897" w:rsidRPr="00E94F26" w:rsidRDefault="009A6897" w:rsidP="00BB5AB7">
      <w:pPr>
        <w:widowControl w:val="0"/>
        <w:ind w:firstLine="567"/>
        <w:jc w:val="both"/>
        <w:rPr>
          <w:sz w:val="22"/>
          <w:szCs w:val="22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2.1. Порядок взаимодействия, права, обязанности и полномочия Уполномоченного </w:t>
      </w:r>
      <w:r w:rsidR="00BB5AB7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 определяются порядк</w:t>
      </w:r>
      <w:r w:rsidR="00BB5AB7">
        <w:rPr>
          <w:rFonts w:eastAsia="SimSun"/>
          <w:sz w:val="28"/>
          <w:szCs w:val="28"/>
          <w:lang w:eastAsia="zh-CN" w:bidi="hi-IN"/>
        </w:rPr>
        <w:t>ом</w:t>
      </w:r>
      <w:r w:rsidRPr="009A6897">
        <w:rPr>
          <w:rFonts w:eastAsia="SimSun"/>
          <w:sz w:val="28"/>
          <w:szCs w:val="28"/>
          <w:lang w:eastAsia="zh-CN" w:bidi="hi-IN"/>
        </w:rPr>
        <w:t xml:space="preserve"> взаимодействия </w:t>
      </w:r>
      <w:r w:rsidR="00BB5AB7">
        <w:rPr>
          <w:rFonts w:eastAsia="SimSun"/>
          <w:sz w:val="28"/>
          <w:szCs w:val="28"/>
          <w:lang w:eastAsia="zh-CN" w:bidi="hi-IN"/>
        </w:rPr>
        <w:t xml:space="preserve">муниципальных заказчиков, муниципальных бюджетных учреждений, муниципальных унитарных предприятий при осуществлении закупок товаров, работ, услуг для обеспечения муниципальных нужд Кореновского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муниципального </w:t>
      </w:r>
      <w:r w:rsidR="00BB5AB7">
        <w:rPr>
          <w:rFonts w:eastAsia="SimSun"/>
          <w:sz w:val="28"/>
          <w:szCs w:val="28"/>
          <w:lang w:eastAsia="zh-CN" w:bidi="hi-IN"/>
        </w:rPr>
        <w:t>района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="00BB5AB7">
        <w:rPr>
          <w:rFonts w:eastAsia="SimSun"/>
          <w:sz w:val="28"/>
          <w:szCs w:val="28"/>
          <w:lang w:eastAsia="zh-CN" w:bidi="hi-IN"/>
        </w:rPr>
        <w:t xml:space="preserve"> с уполномоченным органом, утвержденным постановлением </w:t>
      </w:r>
      <w:r w:rsidRPr="009A6897">
        <w:rPr>
          <w:rFonts w:eastAsia="SimSun"/>
          <w:sz w:val="28"/>
          <w:szCs w:val="28"/>
          <w:lang w:eastAsia="zh-CN" w:bidi="hi-IN"/>
        </w:rPr>
        <w:t xml:space="preserve">администрации муниципального образования Кореновский район  </w:t>
      </w:r>
      <w:r w:rsidR="00BB5AB7">
        <w:rPr>
          <w:rFonts w:eastAsia="SimSun"/>
          <w:sz w:val="28"/>
          <w:szCs w:val="28"/>
          <w:lang w:eastAsia="zh-CN" w:bidi="hi-IN"/>
        </w:rPr>
        <w:t>от 16 апреля 2024 года № 406</w:t>
      </w:r>
      <w:r w:rsidR="00914704">
        <w:rPr>
          <w:rFonts w:eastAsia="SimSun"/>
          <w:sz w:val="28"/>
          <w:szCs w:val="28"/>
          <w:lang w:eastAsia="zh-CN" w:bidi="hi-IN"/>
        </w:rPr>
        <w:t xml:space="preserve"> (в редакции от 11.09.2025 г. № 1296)</w:t>
      </w:r>
      <w:r w:rsidR="00BB5AB7">
        <w:rPr>
          <w:rFonts w:eastAsia="SimSun"/>
          <w:sz w:val="28"/>
          <w:szCs w:val="28"/>
          <w:lang w:eastAsia="zh-CN" w:bidi="hi-IN"/>
        </w:rPr>
        <w:t>.</w:t>
      </w:r>
    </w:p>
    <w:p w14:paraId="318B1243" w14:textId="77777777" w:rsidR="009A6897" w:rsidRPr="009A6897" w:rsidRDefault="009A6897" w:rsidP="008E5BCB">
      <w:pPr>
        <w:widowControl w:val="0"/>
        <w:ind w:firstLine="567"/>
        <w:jc w:val="both"/>
        <w:rPr>
          <w:b/>
          <w:bCs/>
          <w:sz w:val="28"/>
          <w:szCs w:val="28"/>
          <w:lang w:eastAsia="zh-CN"/>
        </w:rPr>
      </w:pPr>
      <w:bookmarkStart w:id="2" w:name="P49"/>
      <w:bookmarkEnd w:id="2"/>
      <w:r w:rsidRPr="009A6897">
        <w:rPr>
          <w:rFonts w:eastAsia="SimSun"/>
          <w:sz w:val="28"/>
          <w:szCs w:val="28"/>
          <w:lang w:eastAsia="zh-CN" w:bidi="hi-IN"/>
        </w:rPr>
        <w:t xml:space="preserve">2.2. Права, обязанности и полномочия Уполномоченного </w:t>
      </w:r>
      <w:r w:rsidR="00BB5AB7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 при организации совместных конкурсов, аукционов определяются Федеральным законом № 44-ФЗ, а также соглашением о проведении совместного конкурса (аукциона), заключаемого до начала осуществления закупки.</w:t>
      </w:r>
    </w:p>
    <w:p w14:paraId="3F486F61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3. Порядок определения ежегодного объема межбюджетных</w:t>
      </w:r>
    </w:p>
    <w:p w14:paraId="58E5AA50" w14:textId="77777777" w:rsidR="009A6897" w:rsidRPr="009A6897" w:rsidRDefault="009A6897" w:rsidP="009A6897">
      <w:pPr>
        <w:spacing w:after="120"/>
        <w:ind w:firstLine="540"/>
        <w:jc w:val="center"/>
        <w:rPr>
          <w:color w:val="000000"/>
          <w:sz w:val="28"/>
          <w:szCs w:val="28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>трансфертов, необходимых для осуществления передаваемых полномочий</w:t>
      </w:r>
    </w:p>
    <w:p w14:paraId="7DC3A33D" w14:textId="65D6600F" w:rsidR="009A6897" w:rsidRPr="009A6897" w:rsidRDefault="009A6897" w:rsidP="009A6897">
      <w:pPr>
        <w:ind w:firstLine="567"/>
        <w:jc w:val="both"/>
        <w:rPr>
          <w:color w:val="000000"/>
          <w:sz w:val="28"/>
          <w:szCs w:val="28"/>
          <w:shd w:val="clear" w:color="auto" w:fill="FFFF00"/>
          <w:lang w:eastAsia="zh-CN"/>
        </w:rPr>
      </w:pPr>
      <w:r w:rsidRPr="009A6897">
        <w:rPr>
          <w:color w:val="000000"/>
          <w:sz w:val="28"/>
          <w:szCs w:val="28"/>
          <w:lang w:eastAsia="zh-CN"/>
        </w:rPr>
        <w:t xml:space="preserve">3.1. Финансовые средства для осуществления </w:t>
      </w:r>
      <w:r w:rsidRPr="009A6897">
        <w:rPr>
          <w:rFonts w:eastAsia="SimSun"/>
          <w:sz w:val="28"/>
          <w:szCs w:val="28"/>
          <w:lang w:eastAsia="zh-CN" w:bidi="hi-IN"/>
        </w:rPr>
        <w:t xml:space="preserve">Уполномоченным </w:t>
      </w:r>
      <w:r w:rsidR="00BC005A">
        <w:rPr>
          <w:rFonts w:eastAsia="SimSun"/>
          <w:sz w:val="28"/>
          <w:szCs w:val="28"/>
          <w:lang w:eastAsia="zh-CN" w:bidi="hi-IN"/>
        </w:rPr>
        <w:t xml:space="preserve">органом </w:t>
      </w:r>
      <w:r w:rsidRPr="009A6897">
        <w:rPr>
          <w:color w:val="000000"/>
          <w:sz w:val="28"/>
          <w:szCs w:val="28"/>
          <w:lang w:eastAsia="zh-CN"/>
        </w:rPr>
        <w:t>полномочий, указанных в пункте 1.1 настоящего Соглашения, предоставляются бюджету муниципального образования Кореновский</w:t>
      </w:r>
      <w:r w:rsidR="00914704">
        <w:rPr>
          <w:color w:val="000000"/>
          <w:sz w:val="28"/>
          <w:szCs w:val="28"/>
          <w:lang w:eastAsia="zh-CN"/>
        </w:rPr>
        <w:t xml:space="preserve"> муниципальный</w:t>
      </w:r>
      <w:r w:rsidRPr="009A6897">
        <w:rPr>
          <w:color w:val="000000"/>
          <w:sz w:val="28"/>
          <w:szCs w:val="28"/>
          <w:lang w:eastAsia="zh-CN"/>
        </w:rPr>
        <w:t xml:space="preserve"> район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в виде межбюджетных трансфертов из бюджета </w:t>
      </w:r>
      <w:r w:rsidR="00A70342" w:rsidRPr="006B31CE">
        <w:rPr>
          <w:sz w:val="28"/>
          <w:szCs w:val="28"/>
        </w:rPr>
        <w:t>Платнировского</w:t>
      </w:r>
      <w:r w:rsidRPr="009A6897">
        <w:rPr>
          <w:color w:val="000000"/>
          <w:sz w:val="28"/>
          <w:szCs w:val="28"/>
          <w:lang w:eastAsia="zh-CN"/>
        </w:rPr>
        <w:t xml:space="preserve"> сельского поселения Кореновского </w:t>
      </w:r>
      <w:r w:rsidR="00914704">
        <w:rPr>
          <w:color w:val="000000"/>
          <w:sz w:val="28"/>
          <w:szCs w:val="28"/>
          <w:lang w:eastAsia="zh-CN"/>
        </w:rPr>
        <w:t xml:space="preserve">муниципального </w:t>
      </w:r>
      <w:r w:rsidRPr="009A6897">
        <w:rPr>
          <w:color w:val="000000"/>
          <w:sz w:val="28"/>
          <w:szCs w:val="28"/>
          <w:lang w:eastAsia="zh-CN"/>
        </w:rPr>
        <w:t>района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тремя частями в сроки до 01 марта (не менее 1/3 годового объема межбюджетных трансфертов), до 01 июля (не менее 1/3 годового </w:t>
      </w:r>
      <w:r w:rsidRPr="009A6897">
        <w:rPr>
          <w:color w:val="000000"/>
          <w:sz w:val="28"/>
          <w:szCs w:val="28"/>
          <w:lang w:eastAsia="zh-CN"/>
        </w:rPr>
        <w:lastRenderedPageBreak/>
        <w:t>объема межбюджетных трансфертов), и до 01 октября (оставшуюся часть межбюджетных трансфертов).</w:t>
      </w:r>
    </w:p>
    <w:p w14:paraId="555A55BE" w14:textId="14647772" w:rsidR="009A6897" w:rsidRDefault="009A6897" w:rsidP="009A6897">
      <w:pPr>
        <w:ind w:firstLine="567"/>
        <w:jc w:val="both"/>
        <w:rPr>
          <w:color w:val="000000"/>
          <w:sz w:val="28"/>
          <w:szCs w:val="28"/>
          <w:lang w:eastAsia="zh-CN"/>
        </w:rPr>
      </w:pPr>
      <w:r w:rsidRPr="009A6897">
        <w:rPr>
          <w:color w:val="000000"/>
          <w:sz w:val="28"/>
          <w:szCs w:val="28"/>
          <w:lang w:eastAsia="zh-CN"/>
        </w:rPr>
        <w:t xml:space="preserve">3.2. Объем межбюджетных трансфертов, предоставляемых </w:t>
      </w:r>
      <w:r w:rsidR="00A70342" w:rsidRPr="006B31CE">
        <w:rPr>
          <w:sz w:val="28"/>
          <w:szCs w:val="28"/>
        </w:rPr>
        <w:t>Платнировск</w:t>
      </w:r>
      <w:r w:rsidR="00A70342">
        <w:rPr>
          <w:sz w:val="28"/>
          <w:szCs w:val="28"/>
        </w:rPr>
        <w:t>им</w:t>
      </w:r>
      <w:r w:rsidR="00A70342" w:rsidRPr="009A6897">
        <w:rPr>
          <w:color w:val="000000"/>
          <w:sz w:val="28"/>
          <w:szCs w:val="28"/>
          <w:lang w:eastAsia="zh-CN"/>
        </w:rPr>
        <w:t xml:space="preserve"> </w:t>
      </w:r>
      <w:r w:rsidRPr="009A6897">
        <w:rPr>
          <w:color w:val="000000"/>
          <w:sz w:val="28"/>
          <w:szCs w:val="28"/>
          <w:lang w:eastAsia="zh-CN"/>
        </w:rPr>
        <w:t xml:space="preserve">сельским поселением Кореновского </w:t>
      </w:r>
      <w:r w:rsidR="00914704">
        <w:rPr>
          <w:color w:val="000000"/>
          <w:sz w:val="28"/>
          <w:szCs w:val="28"/>
          <w:lang w:eastAsia="zh-CN"/>
        </w:rPr>
        <w:t xml:space="preserve">муниципального </w:t>
      </w:r>
      <w:r w:rsidRPr="009A6897">
        <w:rPr>
          <w:color w:val="000000"/>
          <w:sz w:val="28"/>
          <w:szCs w:val="28"/>
          <w:lang w:eastAsia="zh-CN"/>
        </w:rPr>
        <w:t>района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бюджету муниципального образования Кореновский </w:t>
      </w:r>
      <w:r w:rsidR="00914704">
        <w:rPr>
          <w:color w:val="000000"/>
          <w:sz w:val="28"/>
          <w:szCs w:val="28"/>
          <w:lang w:eastAsia="zh-CN"/>
        </w:rPr>
        <w:t xml:space="preserve">муниципальный </w:t>
      </w:r>
      <w:r w:rsidRPr="009A6897">
        <w:rPr>
          <w:color w:val="000000"/>
          <w:sz w:val="28"/>
          <w:szCs w:val="28"/>
          <w:lang w:eastAsia="zh-CN"/>
        </w:rPr>
        <w:t>район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для осуществления полномочий, указанных в пункте 1.1 настоящего Соглашения, определяется решением о бюджете поселения на </w:t>
      </w:r>
      <w:r w:rsidR="00F03EEA">
        <w:rPr>
          <w:color w:val="000000"/>
          <w:sz w:val="28"/>
          <w:szCs w:val="28"/>
          <w:lang w:eastAsia="zh-CN"/>
        </w:rPr>
        <w:t>202</w:t>
      </w:r>
      <w:r w:rsidR="005219C5">
        <w:rPr>
          <w:color w:val="000000"/>
          <w:sz w:val="28"/>
          <w:szCs w:val="28"/>
          <w:lang w:eastAsia="zh-CN"/>
        </w:rPr>
        <w:t>_</w:t>
      </w:r>
      <w:r w:rsidRPr="009A6897">
        <w:rPr>
          <w:color w:val="000000"/>
          <w:sz w:val="28"/>
          <w:szCs w:val="28"/>
          <w:lang w:eastAsia="zh-CN"/>
        </w:rPr>
        <w:t xml:space="preserve"> год и составляет</w:t>
      </w:r>
      <w:r w:rsidR="005219C5">
        <w:rPr>
          <w:color w:val="000000"/>
          <w:sz w:val="28"/>
          <w:szCs w:val="28"/>
        </w:rPr>
        <w:t>_________</w:t>
      </w:r>
      <w:r w:rsidR="00F03EEA" w:rsidRPr="00443721">
        <w:rPr>
          <w:color w:val="000000"/>
          <w:sz w:val="28"/>
          <w:szCs w:val="28"/>
        </w:rPr>
        <w:t xml:space="preserve"> (</w:t>
      </w:r>
      <w:r w:rsidR="005219C5">
        <w:rPr>
          <w:color w:val="000000"/>
          <w:sz w:val="28"/>
          <w:szCs w:val="28"/>
        </w:rPr>
        <w:t>_______</w:t>
      </w:r>
      <w:r w:rsidR="00F03EEA" w:rsidRPr="00443721">
        <w:rPr>
          <w:color w:val="000000"/>
          <w:sz w:val="28"/>
          <w:szCs w:val="28"/>
        </w:rPr>
        <w:t>) рублей</w:t>
      </w:r>
      <w:r w:rsidR="005219C5">
        <w:rPr>
          <w:color w:val="000000"/>
          <w:sz w:val="28"/>
          <w:szCs w:val="28"/>
        </w:rPr>
        <w:t>___</w:t>
      </w:r>
      <w:r w:rsidR="00F03EEA">
        <w:rPr>
          <w:color w:val="000000"/>
          <w:sz w:val="28"/>
          <w:szCs w:val="28"/>
        </w:rPr>
        <w:t xml:space="preserve"> копе</w:t>
      </w:r>
      <w:r w:rsidR="005219C5">
        <w:rPr>
          <w:color w:val="000000"/>
          <w:sz w:val="28"/>
          <w:szCs w:val="28"/>
        </w:rPr>
        <w:t>ек</w:t>
      </w:r>
      <w:r w:rsidRPr="009A6897">
        <w:rPr>
          <w:color w:val="000000"/>
          <w:sz w:val="28"/>
          <w:szCs w:val="28"/>
          <w:lang w:eastAsia="zh-CN"/>
        </w:rPr>
        <w:t>.</w:t>
      </w:r>
    </w:p>
    <w:p w14:paraId="05983A29" w14:textId="77777777" w:rsidR="009A6897" w:rsidRPr="009A6897" w:rsidRDefault="009A6897" w:rsidP="008E5BCB">
      <w:pPr>
        <w:ind w:firstLine="567"/>
        <w:jc w:val="center"/>
        <w:rPr>
          <w:sz w:val="28"/>
          <w:szCs w:val="28"/>
          <w:lang w:eastAsia="zh-CN"/>
        </w:rPr>
      </w:pPr>
      <w:bookmarkStart w:id="3" w:name="sub_2009"/>
      <w:r w:rsidRPr="009A6897">
        <w:rPr>
          <w:bCs/>
          <w:sz w:val="28"/>
          <w:szCs w:val="28"/>
          <w:lang w:eastAsia="zh-CN"/>
        </w:rPr>
        <w:t>4. Ответственность Сторон</w:t>
      </w:r>
      <w:bookmarkEnd w:id="3"/>
    </w:p>
    <w:p w14:paraId="3BFBEC18" w14:textId="77777777" w:rsidR="009A6897" w:rsidRPr="009A6897" w:rsidRDefault="009A6897" w:rsidP="009A6897">
      <w:pPr>
        <w:ind w:firstLine="567"/>
        <w:jc w:val="both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4.1.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4A9D2D35" w14:textId="77777777" w:rsidR="009A6897" w:rsidRPr="009A6897" w:rsidRDefault="009A6897" w:rsidP="009A6897">
      <w:pPr>
        <w:ind w:firstLine="567"/>
        <w:jc w:val="both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4.2.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с нецелевым 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 (за исключением субвенций).</w:t>
      </w:r>
    </w:p>
    <w:p w14:paraId="0ADC37F4" w14:textId="77777777" w:rsidR="009A6897" w:rsidRPr="009A6897" w:rsidRDefault="009A6897" w:rsidP="008E5BCB">
      <w:pPr>
        <w:ind w:firstLine="709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Calibri"/>
          <w:sz w:val="28"/>
          <w:szCs w:val="28"/>
          <w:lang w:eastAsia="ru-RU"/>
        </w:rPr>
        <w:t>5. Срок действия Соглашения, основания и порядок прекращения действия Соглашения</w:t>
      </w:r>
    </w:p>
    <w:p w14:paraId="3D5B3C1F" w14:textId="77777777" w:rsidR="009A6897" w:rsidRPr="009A6897" w:rsidRDefault="009A6897" w:rsidP="009A6897">
      <w:pPr>
        <w:tabs>
          <w:tab w:val="left" w:pos="490"/>
        </w:tabs>
        <w:ind w:firstLine="567"/>
        <w:jc w:val="both"/>
        <w:rPr>
          <w:rFonts w:eastAsia="Calibri"/>
          <w:i/>
          <w:iCs/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5.1. Настоящее </w:t>
      </w:r>
      <w:r w:rsidRPr="009A6897">
        <w:rPr>
          <w:rFonts w:eastAsia="Calibri"/>
          <w:sz w:val="28"/>
          <w:szCs w:val="28"/>
          <w:lang w:eastAsia="ru-RU"/>
        </w:rPr>
        <w:t>Соглашение вступает в силу с 1 января 20</w:t>
      </w:r>
      <w:r w:rsidR="0053276C">
        <w:rPr>
          <w:rFonts w:eastAsia="Calibri"/>
          <w:sz w:val="28"/>
          <w:szCs w:val="28"/>
          <w:lang w:eastAsia="ru-RU"/>
        </w:rPr>
        <w:t>__</w:t>
      </w:r>
      <w:r w:rsidR="005219C5">
        <w:rPr>
          <w:rFonts w:eastAsia="Calibri"/>
          <w:sz w:val="28"/>
          <w:szCs w:val="28"/>
          <w:lang w:eastAsia="ru-RU"/>
        </w:rPr>
        <w:t xml:space="preserve"> </w:t>
      </w:r>
      <w:r w:rsidRPr="009A6897">
        <w:rPr>
          <w:rFonts w:eastAsia="Calibri"/>
          <w:sz w:val="28"/>
          <w:szCs w:val="28"/>
          <w:lang w:eastAsia="ru-RU"/>
        </w:rPr>
        <w:t>года и действует в течение одного календарного года до 31 декабря 20</w:t>
      </w:r>
      <w:r w:rsidR="0053276C">
        <w:rPr>
          <w:rFonts w:eastAsia="Calibri"/>
          <w:sz w:val="28"/>
          <w:szCs w:val="28"/>
          <w:lang w:eastAsia="ru-RU"/>
        </w:rPr>
        <w:t>__</w:t>
      </w:r>
      <w:r w:rsidR="005219C5">
        <w:rPr>
          <w:rFonts w:eastAsia="Calibri"/>
          <w:sz w:val="28"/>
          <w:szCs w:val="28"/>
          <w:lang w:eastAsia="ru-RU"/>
        </w:rPr>
        <w:t xml:space="preserve"> </w:t>
      </w:r>
      <w:r w:rsidRPr="009A6897">
        <w:rPr>
          <w:rFonts w:eastAsia="Calibri"/>
          <w:sz w:val="28"/>
          <w:szCs w:val="28"/>
          <w:lang w:eastAsia="ru-RU"/>
        </w:rPr>
        <w:t>года.</w:t>
      </w:r>
    </w:p>
    <w:p w14:paraId="701E38BE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5.2. </w:t>
      </w:r>
      <w:r w:rsidRPr="009A6897">
        <w:rPr>
          <w:sz w:val="28"/>
          <w:szCs w:val="28"/>
          <w:lang w:eastAsia="ru-RU"/>
        </w:rPr>
        <w:t>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14:paraId="5273B5CD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A6897">
        <w:rPr>
          <w:sz w:val="28"/>
          <w:szCs w:val="28"/>
          <w:lang w:eastAsia="ru-RU"/>
        </w:rPr>
        <w:t>5.3. Настоящее Соглашение может быть расторгнуто по решению суда   по основаниям, предусмотренным   законодательством   Российской Федерации.</w:t>
      </w:r>
    </w:p>
    <w:p w14:paraId="3C125F27" w14:textId="77777777" w:rsidR="009A6897" w:rsidRPr="009A6897" w:rsidRDefault="009A6897" w:rsidP="009A6897">
      <w:pPr>
        <w:tabs>
          <w:tab w:val="left" w:pos="1046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9A6897">
        <w:rPr>
          <w:rFonts w:eastAsia="Calibri"/>
          <w:sz w:val="28"/>
          <w:szCs w:val="28"/>
          <w:lang w:eastAsia="ru-RU"/>
        </w:rPr>
        <w:t>5.4.</w:t>
      </w:r>
      <w:r w:rsidRPr="009A6897">
        <w:rPr>
          <w:rFonts w:eastAsia="Calibri"/>
          <w:sz w:val="20"/>
          <w:szCs w:val="20"/>
          <w:lang w:eastAsia="ru-RU"/>
        </w:rPr>
        <w:tab/>
      </w:r>
      <w:r w:rsidRPr="009A6897">
        <w:rPr>
          <w:rFonts w:eastAsia="Calibri"/>
          <w:sz w:val="28"/>
          <w:szCs w:val="28"/>
          <w:lang w:eastAsia="ru-RU"/>
        </w:rPr>
        <w:t>Настоящее Соглашение может быть досрочно прекращено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невозможной.</w:t>
      </w:r>
    </w:p>
    <w:p w14:paraId="27D9214D" w14:textId="77777777" w:rsidR="009A6897" w:rsidRPr="009A6897" w:rsidRDefault="009A6897" w:rsidP="009A6897">
      <w:pPr>
        <w:tabs>
          <w:tab w:val="left" w:pos="131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9A6897">
        <w:rPr>
          <w:rFonts w:eastAsia="Calibri"/>
          <w:sz w:val="28"/>
          <w:szCs w:val="28"/>
          <w:lang w:eastAsia="ru-RU"/>
        </w:rPr>
        <w:t>5.5.</w:t>
      </w:r>
      <w:r w:rsidRPr="009A6897">
        <w:rPr>
          <w:rFonts w:eastAsia="Calibri"/>
          <w:sz w:val="20"/>
          <w:szCs w:val="20"/>
          <w:lang w:eastAsia="ru-RU"/>
        </w:rPr>
        <w:tab/>
      </w:r>
      <w:r w:rsidRPr="009A6897">
        <w:rPr>
          <w:rFonts w:eastAsia="Calibri"/>
          <w:sz w:val="28"/>
          <w:szCs w:val="28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</w:t>
      </w:r>
      <w:r w:rsidR="00F03EEA">
        <w:rPr>
          <w:rFonts w:eastAsia="Calibri"/>
          <w:sz w:val="28"/>
          <w:szCs w:val="28"/>
          <w:lang w:eastAsia="ru-RU"/>
        </w:rPr>
        <w:t xml:space="preserve">пяти </w:t>
      </w:r>
      <w:r w:rsidRPr="009A6897">
        <w:rPr>
          <w:rFonts w:eastAsia="Calibri"/>
          <w:sz w:val="28"/>
          <w:szCs w:val="28"/>
          <w:lang w:eastAsia="ru-RU"/>
        </w:rPr>
        <w:t>дней с даты направления указанного уведомления.</w:t>
      </w:r>
    </w:p>
    <w:p w14:paraId="4FDF6169" w14:textId="77777777" w:rsidR="009A6897" w:rsidRDefault="009A6897" w:rsidP="009A6897">
      <w:pPr>
        <w:suppressAutoHyphens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5.6. В случаях если настоящее Соглашение досрочно расторгается или прекращается по решению суда, представительные органы обеих Сторон обязаны принять соответствующие решения о досрочном прекращении, расторжении настоящего Соглашения.</w:t>
      </w:r>
    </w:p>
    <w:p w14:paraId="47A8DC33" w14:textId="77777777" w:rsidR="009A6897" w:rsidRPr="009A6897" w:rsidRDefault="009A6897" w:rsidP="008E5BCB">
      <w:pPr>
        <w:ind w:firstLine="709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6.</w:t>
      </w:r>
      <w:r w:rsidRPr="009A6897">
        <w:rPr>
          <w:rFonts w:eastAsia="Calibri"/>
          <w:sz w:val="28"/>
          <w:szCs w:val="28"/>
          <w:lang w:eastAsia="ru-RU"/>
        </w:rPr>
        <w:t>Заключительные положения</w:t>
      </w:r>
    </w:p>
    <w:p w14:paraId="34146F50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6.1.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 </w:t>
      </w:r>
    </w:p>
    <w:p w14:paraId="0EFF214A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lastRenderedPageBreak/>
        <w:t>6.2. Во всем, что не предусмотрено настоящим Соглашением, Стороны руководствуются законодательством Российской Федерации.</w:t>
      </w:r>
    </w:p>
    <w:p w14:paraId="6CACC376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6.3. Настоящее Соглашение составлено в двух экземплярах по одному для каждой из Сторон, имеющих одинаковую юридическую силу.</w:t>
      </w:r>
    </w:p>
    <w:p w14:paraId="3AD36CD2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BE3427" w:rsidRPr="00443721" w14:paraId="0AA61CEA" w14:textId="77777777" w:rsidTr="00940C51">
        <w:tc>
          <w:tcPr>
            <w:tcW w:w="4643" w:type="dxa"/>
          </w:tcPr>
          <w:p w14:paraId="5C027DF1" w14:textId="77777777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</w:p>
          <w:p w14:paraId="66A67598" w14:textId="77777777" w:rsidR="00BE3427" w:rsidRPr="00443721" w:rsidRDefault="005219C5" w:rsidP="00940C51">
            <w:pPr>
              <w:widowControl w:val="0"/>
              <w:ind w:right="743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М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униципального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образования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="00BE3427"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Кореновский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муниципальный 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1AFA2967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A131E73" w14:textId="77777777" w:rsidR="00BE3427" w:rsidRPr="00443721" w:rsidRDefault="00F03EEA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______________С.А. Голобородько</w:t>
            </w:r>
          </w:p>
          <w:p w14:paraId="1A83E6F0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513F51C3" w14:textId="77777777" w:rsidR="00BE3427" w:rsidRPr="00443721" w:rsidRDefault="00BE3427" w:rsidP="00940C51">
            <w:pPr>
              <w:widowControl w:val="0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 20__ года</w:t>
            </w:r>
          </w:p>
        </w:tc>
        <w:tc>
          <w:tcPr>
            <w:tcW w:w="284" w:type="dxa"/>
          </w:tcPr>
          <w:p w14:paraId="0530981C" w14:textId="77777777" w:rsidR="00BE3427" w:rsidRPr="00443721" w:rsidRDefault="00BE3427" w:rsidP="00940C51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</w:p>
        </w:tc>
        <w:tc>
          <w:tcPr>
            <w:tcW w:w="4644" w:type="dxa"/>
          </w:tcPr>
          <w:p w14:paraId="34481DB9" w14:textId="5BE54B89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  <w:r w:rsidR="00A70342" w:rsidRPr="006B31CE">
              <w:rPr>
                <w:sz w:val="28"/>
                <w:szCs w:val="28"/>
              </w:rPr>
              <w:t>Платнировского</w:t>
            </w:r>
          </w:p>
          <w:p w14:paraId="4DA91AD9" w14:textId="77777777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сельского поселения </w:t>
            </w:r>
          </w:p>
          <w:p w14:paraId="6B77CC19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района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6DDDD00B" w14:textId="77777777" w:rsidR="00BE3427" w:rsidRPr="00443721" w:rsidRDefault="00BE3427" w:rsidP="00940C51">
            <w:pPr>
              <w:widowControl w:val="0"/>
              <w:ind w:left="31" w:hanging="31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718324AA" w14:textId="53A61D94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_________________ </w:t>
            </w:r>
            <w:r w:rsidR="00A70342">
              <w:rPr>
                <w:rFonts w:eastAsia="SimSun"/>
                <w:sz w:val="28"/>
                <w:szCs w:val="28"/>
                <w:lang w:eastAsia="en-US" w:bidi="hi-IN"/>
              </w:rPr>
              <w:t>М.В. Кулиш</w:t>
            </w:r>
          </w:p>
          <w:p w14:paraId="4F227289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7790D772" w14:textId="77777777" w:rsidR="00BE3427" w:rsidRPr="00443721" w:rsidRDefault="00BE3427" w:rsidP="00940C51">
            <w:pPr>
              <w:widowControl w:val="0"/>
              <w:ind w:left="318"/>
              <w:jc w:val="both"/>
              <w:rPr>
                <w:rFonts w:ascii="Calibri" w:eastAsia="SimSun" w:hAnsi="Calibri" w:cs="Calibri"/>
                <w:sz w:val="22"/>
                <w:lang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______________20__ года</w:t>
            </w:r>
          </w:p>
        </w:tc>
      </w:tr>
    </w:tbl>
    <w:p w14:paraId="02D8BE45" w14:textId="77777777" w:rsidR="009A6897" w:rsidRDefault="009A6897" w:rsidP="009A6897">
      <w:pPr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 xml:space="preserve">      М.П.                                                                    М.П.</w:t>
      </w:r>
    </w:p>
    <w:p w14:paraId="5FCE7D69" w14:textId="77777777" w:rsidR="004C3340" w:rsidRDefault="004C3340" w:rsidP="009A6897">
      <w:pPr>
        <w:rPr>
          <w:sz w:val="28"/>
          <w:szCs w:val="28"/>
          <w:lang w:eastAsia="zh-CN"/>
        </w:rPr>
      </w:pPr>
    </w:p>
    <w:p w14:paraId="73BCDB76" w14:textId="77777777" w:rsidR="00A70342" w:rsidRDefault="00A70342" w:rsidP="009A6897">
      <w:pPr>
        <w:rPr>
          <w:sz w:val="28"/>
          <w:szCs w:val="28"/>
          <w:lang w:eastAsia="zh-CN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502DABF9" w14:textId="77777777" w:rsidTr="0021152C">
        <w:tc>
          <w:tcPr>
            <w:tcW w:w="4928" w:type="dxa"/>
          </w:tcPr>
          <w:p w14:paraId="7D639F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1D86E1C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17052C93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3C8BB56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56BA29F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3EE9FAB9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314451F1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25085003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4AF2452D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4B54B121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0B1C1A6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6FF38A86" w14:textId="77777777" w:rsidTr="0021152C">
        <w:tc>
          <w:tcPr>
            <w:tcW w:w="4928" w:type="dxa"/>
          </w:tcPr>
          <w:p w14:paraId="032B3F09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2D1DEC0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33A1CEB1" w14:textId="77777777" w:rsidTr="0021152C">
        <w:tc>
          <w:tcPr>
            <w:tcW w:w="4928" w:type="dxa"/>
          </w:tcPr>
          <w:p w14:paraId="6D16354E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0807F07E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618329A0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FE0CA58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DBF8F6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8ED1870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ACF7F8A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55CBED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211A1DC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97B3C67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7C92032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9E503C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1CE5BBB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4A1F37E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4070B7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D4F4371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4DB523D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CEEE8AB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460C14A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EE3ED3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90FBC01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BAC639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2F751037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9ADD806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D45328C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5C095AE" w14:textId="77777777" w:rsidR="009A6897" w:rsidRPr="009A6897" w:rsidRDefault="009A6897" w:rsidP="009A6897">
      <w:pPr>
        <w:ind w:left="5387"/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lastRenderedPageBreak/>
        <w:t>ПРИЛОЖЕНИЕ</w:t>
      </w:r>
    </w:p>
    <w:p w14:paraId="783B395B" w14:textId="77777777" w:rsidR="009A6897" w:rsidRPr="009A6897" w:rsidRDefault="009A6897" w:rsidP="009A6897">
      <w:pPr>
        <w:widowControl w:val="0"/>
        <w:ind w:left="4679" w:firstLine="708"/>
        <w:jc w:val="center"/>
        <w:rPr>
          <w:rFonts w:eastAsia="SimSun"/>
          <w:sz w:val="28"/>
          <w:szCs w:val="28"/>
          <w:lang w:eastAsia="zh-CN" w:bidi="hi-IN"/>
        </w:rPr>
      </w:pPr>
      <w:bookmarkStart w:id="4" w:name="_GoBack1"/>
      <w:bookmarkEnd w:id="4"/>
      <w:r w:rsidRPr="009A6897">
        <w:rPr>
          <w:rFonts w:eastAsia="SimSun"/>
          <w:sz w:val="28"/>
          <w:szCs w:val="28"/>
          <w:lang w:eastAsia="zh-CN" w:bidi="hi-IN"/>
        </w:rPr>
        <w:t>к Соглашению</w:t>
      </w:r>
    </w:p>
    <w:p w14:paraId="0D4322D5" w14:textId="151C6B85" w:rsidR="009A6897" w:rsidRDefault="00282396" w:rsidP="00282396">
      <w:pPr>
        <w:jc w:val="center"/>
        <w:rPr>
          <w:sz w:val="28"/>
          <w:szCs w:val="28"/>
          <w:lang w:eastAsia="en-US"/>
        </w:rPr>
      </w:pPr>
      <w:r>
        <w:rPr>
          <w:rFonts w:eastAsia="SimSun"/>
          <w:sz w:val="28"/>
          <w:szCs w:val="28"/>
          <w:lang w:eastAsia="zh-CN" w:bidi="hi-IN"/>
        </w:rPr>
        <w:t xml:space="preserve">                                                                                </w:t>
      </w:r>
      <w:r w:rsidRPr="00282396">
        <w:rPr>
          <w:rFonts w:eastAsia="SimSun"/>
          <w:sz w:val="28"/>
          <w:szCs w:val="28"/>
          <w:lang w:eastAsia="zh-CN" w:bidi="hi-IN"/>
        </w:rPr>
        <w:t>от</w:t>
      </w:r>
      <w:r w:rsidR="00A70342">
        <w:rPr>
          <w:rFonts w:eastAsia="SimSun"/>
          <w:sz w:val="28"/>
          <w:szCs w:val="28"/>
          <w:lang w:eastAsia="zh-CN" w:bidi="hi-IN"/>
        </w:rPr>
        <w:t xml:space="preserve"> 00.</w:t>
      </w:r>
      <w:r w:rsidRPr="00282396">
        <w:rPr>
          <w:rFonts w:eastAsia="SimSun"/>
          <w:sz w:val="28"/>
          <w:szCs w:val="28"/>
          <w:lang w:eastAsia="zh-CN" w:bidi="hi-IN"/>
        </w:rPr>
        <w:t xml:space="preserve"> </w:t>
      </w:r>
      <w:r w:rsidR="00A70342">
        <w:rPr>
          <w:rFonts w:eastAsia="SimSun"/>
          <w:sz w:val="28"/>
          <w:szCs w:val="28"/>
          <w:lang w:eastAsia="zh-CN" w:bidi="hi-IN"/>
        </w:rPr>
        <w:t>00.</w:t>
      </w:r>
      <w:r w:rsidRPr="00282396">
        <w:rPr>
          <w:rFonts w:eastAsia="SimSun"/>
          <w:sz w:val="28"/>
          <w:szCs w:val="28"/>
          <w:lang w:eastAsia="zh-CN" w:bidi="hi-IN"/>
        </w:rPr>
        <w:t xml:space="preserve"> 2026 года № </w:t>
      </w:r>
      <w:r w:rsidR="00A70342">
        <w:rPr>
          <w:rFonts w:eastAsia="SimSun"/>
          <w:sz w:val="28"/>
          <w:szCs w:val="28"/>
          <w:lang w:eastAsia="zh-CN" w:bidi="hi-IN"/>
        </w:rPr>
        <w:t>00</w:t>
      </w:r>
    </w:p>
    <w:p w14:paraId="639C08D0" w14:textId="77777777" w:rsidR="00186B66" w:rsidRPr="009A6897" w:rsidRDefault="00186B66" w:rsidP="009A6897">
      <w:pPr>
        <w:rPr>
          <w:sz w:val="28"/>
          <w:szCs w:val="28"/>
          <w:lang w:eastAsia="en-US"/>
        </w:rPr>
      </w:pPr>
    </w:p>
    <w:p w14:paraId="740AFFAE" w14:textId="77777777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>ПЕРЕЧЕНЬ</w:t>
      </w:r>
    </w:p>
    <w:p w14:paraId="64FFBA88" w14:textId="20FFEBE2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 xml:space="preserve">заказчиков </w:t>
      </w:r>
      <w:r w:rsidR="00A70342" w:rsidRPr="00A70342">
        <w:rPr>
          <w:b/>
          <w:sz w:val="28"/>
          <w:szCs w:val="28"/>
        </w:rPr>
        <w:t>Платнировского</w:t>
      </w:r>
      <w:r w:rsidRPr="009A6897">
        <w:rPr>
          <w:b/>
          <w:sz w:val="28"/>
          <w:szCs w:val="28"/>
          <w:lang w:eastAsia="en-US"/>
        </w:rPr>
        <w:t xml:space="preserve"> сельского поселения</w:t>
      </w:r>
      <w:r w:rsidR="000F2207">
        <w:rPr>
          <w:b/>
          <w:sz w:val="28"/>
          <w:szCs w:val="28"/>
          <w:lang w:eastAsia="en-US"/>
        </w:rPr>
        <w:t xml:space="preserve"> Кореновского муниципального района Краснодарского края</w:t>
      </w:r>
      <w:r w:rsidRPr="009A6897">
        <w:rPr>
          <w:b/>
          <w:sz w:val="28"/>
          <w:szCs w:val="28"/>
          <w:lang w:eastAsia="en-US"/>
        </w:rPr>
        <w:t xml:space="preserve">, </w:t>
      </w:r>
    </w:p>
    <w:p w14:paraId="41A3EB38" w14:textId="77777777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 xml:space="preserve">для которых полномочия заказчика на определение </w:t>
      </w:r>
    </w:p>
    <w:p w14:paraId="488387D4" w14:textId="77777777" w:rsidR="00BC005A" w:rsidRDefault="009A6897" w:rsidP="009A6897">
      <w:pPr>
        <w:jc w:val="center"/>
        <w:rPr>
          <w:b/>
          <w:lang w:eastAsia="en-US"/>
        </w:rPr>
      </w:pPr>
      <w:r w:rsidRPr="009A6897">
        <w:rPr>
          <w:b/>
          <w:sz w:val="28"/>
          <w:szCs w:val="28"/>
          <w:lang w:eastAsia="en-US"/>
        </w:rPr>
        <w:t>поставщика (подрядчика, исполнителя) осуществляет</w:t>
      </w:r>
    </w:p>
    <w:p w14:paraId="78FEAA9A" w14:textId="77777777" w:rsidR="009A6897" w:rsidRDefault="00BC005A" w:rsidP="009A6897">
      <w:pPr>
        <w:jc w:val="center"/>
        <w:rPr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zh-CN" w:bidi="hi-IN"/>
        </w:rPr>
        <w:t xml:space="preserve">Управление закупок администрации </w:t>
      </w:r>
      <w:r w:rsidR="009A6897" w:rsidRPr="009A6897">
        <w:rPr>
          <w:rFonts w:eastAsia="SimSun"/>
          <w:b/>
          <w:sz w:val="28"/>
          <w:szCs w:val="28"/>
          <w:lang w:eastAsia="zh-CN" w:bidi="hi-IN"/>
        </w:rPr>
        <w:t xml:space="preserve">муниципального образования Кореновский </w:t>
      </w:r>
      <w:r w:rsidR="000F2207">
        <w:rPr>
          <w:rFonts w:eastAsia="SimSun"/>
          <w:b/>
          <w:sz w:val="28"/>
          <w:szCs w:val="28"/>
          <w:lang w:eastAsia="zh-CN" w:bidi="hi-IN"/>
        </w:rPr>
        <w:t xml:space="preserve">муниципальный </w:t>
      </w:r>
      <w:r w:rsidR="009A6897" w:rsidRPr="009A6897">
        <w:rPr>
          <w:rFonts w:eastAsia="SimSun"/>
          <w:b/>
          <w:sz w:val="28"/>
          <w:szCs w:val="28"/>
          <w:lang w:eastAsia="zh-CN" w:bidi="hi-IN"/>
        </w:rPr>
        <w:t>район</w:t>
      </w:r>
      <w:r w:rsidR="008C3D80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="000F2207">
        <w:rPr>
          <w:b/>
          <w:sz w:val="28"/>
          <w:szCs w:val="28"/>
          <w:lang w:eastAsia="en-US"/>
        </w:rPr>
        <w:t>Краснодарского края</w:t>
      </w:r>
    </w:p>
    <w:p w14:paraId="5CE3C6F0" w14:textId="77777777" w:rsidR="00186B66" w:rsidRPr="009A6897" w:rsidRDefault="00186B66" w:rsidP="009A6897">
      <w:pPr>
        <w:jc w:val="center"/>
        <w:rPr>
          <w:b/>
          <w:sz w:val="28"/>
          <w:szCs w:val="28"/>
          <w:lang w:eastAsia="en-US"/>
        </w:rPr>
      </w:pPr>
    </w:p>
    <w:tbl>
      <w:tblPr>
        <w:tblW w:w="0" w:type="auto"/>
        <w:tblInd w:w="22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95"/>
        <w:gridCol w:w="8810"/>
      </w:tblGrid>
      <w:tr w:rsidR="009A6897" w:rsidRPr="009A6897" w14:paraId="51BC812E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3BBBB" w14:textId="77777777" w:rsidR="009A6897" w:rsidRPr="009A6897" w:rsidRDefault="009A6897" w:rsidP="009A6897">
            <w:pPr>
              <w:jc w:val="center"/>
              <w:rPr>
                <w:sz w:val="28"/>
                <w:szCs w:val="28"/>
                <w:lang w:eastAsia="en-US"/>
              </w:rPr>
            </w:pPr>
            <w:r w:rsidRPr="009A6897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6E9" w14:textId="77777777" w:rsidR="009A6897" w:rsidRPr="009A6897" w:rsidRDefault="009A6897" w:rsidP="009A6897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A6897">
              <w:rPr>
                <w:sz w:val="28"/>
                <w:szCs w:val="28"/>
                <w:lang w:eastAsia="en-US"/>
              </w:rPr>
              <w:t>Наименование органов местного самоуправления, муниципальных казенных учреждений, муниципальных бюджетных учреждений, муниципальных унитарных предприятий</w:t>
            </w:r>
          </w:p>
        </w:tc>
      </w:tr>
      <w:tr w:rsidR="00F03EEA" w:rsidRPr="009A6897" w14:paraId="4C5B729A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4A5D1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1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102C" w14:textId="22923FB2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03E824A8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5948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2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091B" w14:textId="5FA24A42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3200B0B2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2FE52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3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7FF4" w14:textId="7007A176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2D34564E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77C92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4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DA0F" w14:textId="6FCA23C0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</w:tbl>
    <w:p w14:paraId="4BDFB4B1" w14:textId="77777777" w:rsidR="009A6897" w:rsidRPr="009A6897" w:rsidRDefault="009A6897" w:rsidP="009A6897">
      <w:pPr>
        <w:jc w:val="center"/>
        <w:rPr>
          <w:sz w:val="28"/>
          <w:szCs w:val="28"/>
          <w:lang w:eastAsia="en-US"/>
        </w:rPr>
      </w:pPr>
    </w:p>
    <w:p w14:paraId="6023D9A5" w14:textId="77777777" w:rsidR="009A6897" w:rsidRPr="009A6897" w:rsidRDefault="009A6897" w:rsidP="009A6897">
      <w:pPr>
        <w:widowControl w:val="0"/>
        <w:jc w:val="both"/>
        <w:rPr>
          <w:rFonts w:eastAsia="SimSun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BE3427" w:rsidRPr="00443721" w14:paraId="729B7FD5" w14:textId="77777777" w:rsidTr="00940C51">
        <w:tc>
          <w:tcPr>
            <w:tcW w:w="4643" w:type="dxa"/>
          </w:tcPr>
          <w:p w14:paraId="5A6165A2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Глава муниципального</w:t>
            </w:r>
          </w:p>
          <w:p w14:paraId="6584D7C2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образования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Кореновский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муниципальный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34561A80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66435EFD" w14:textId="77777777" w:rsidR="00BE3427" w:rsidRPr="00443721" w:rsidRDefault="00F03EEA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______________С.А. Голобородько</w:t>
            </w:r>
          </w:p>
          <w:p w14:paraId="419FFC7B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31A5DC17" w14:textId="77777777" w:rsidR="00BE3427" w:rsidRPr="00443721" w:rsidRDefault="00BE3427" w:rsidP="00940C51">
            <w:pPr>
              <w:widowControl w:val="0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 20__ года</w:t>
            </w:r>
          </w:p>
        </w:tc>
        <w:tc>
          <w:tcPr>
            <w:tcW w:w="284" w:type="dxa"/>
          </w:tcPr>
          <w:p w14:paraId="42F93D4A" w14:textId="77777777" w:rsidR="00BE3427" w:rsidRPr="00443721" w:rsidRDefault="00BE3427" w:rsidP="00940C51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</w:p>
        </w:tc>
        <w:tc>
          <w:tcPr>
            <w:tcW w:w="4644" w:type="dxa"/>
          </w:tcPr>
          <w:p w14:paraId="6EB11F0A" w14:textId="143E613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  <w:r w:rsidR="00A70342" w:rsidRPr="006B31CE">
              <w:rPr>
                <w:sz w:val="28"/>
                <w:szCs w:val="28"/>
              </w:rPr>
              <w:t>Платнировского</w:t>
            </w:r>
            <w:r w:rsidR="008C3D80"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сельского поселения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района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1C00B6B3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626DB270" w14:textId="1BD81DBB" w:rsidR="00BE3427" w:rsidRPr="00443721" w:rsidRDefault="00A70342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_________________М.В. Кулиш</w:t>
            </w:r>
          </w:p>
          <w:p w14:paraId="2563627C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3AAC1C53" w14:textId="77777777" w:rsidR="00BE3427" w:rsidRDefault="00BE3427" w:rsidP="00940C51">
            <w:pPr>
              <w:widowControl w:val="0"/>
              <w:ind w:left="318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______________20__ года</w:t>
            </w:r>
          </w:p>
          <w:p w14:paraId="70C5E2D2" w14:textId="118BDE8D" w:rsidR="004C3340" w:rsidRPr="00443721" w:rsidRDefault="004C3340" w:rsidP="00940C51">
            <w:pPr>
              <w:widowControl w:val="0"/>
              <w:ind w:left="318"/>
              <w:jc w:val="both"/>
              <w:rPr>
                <w:rFonts w:ascii="Calibri" w:eastAsia="SimSun" w:hAnsi="Calibri" w:cs="Calibri"/>
                <w:sz w:val="22"/>
                <w:lang w:bidi="hi-IN"/>
              </w:rPr>
            </w:pPr>
          </w:p>
        </w:tc>
      </w:tr>
    </w:tbl>
    <w:p w14:paraId="009BC295" w14:textId="77777777" w:rsidR="004C3340" w:rsidRDefault="004C3340" w:rsidP="004C3340">
      <w:pPr>
        <w:rPr>
          <w:sz w:val="28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247356A8" w14:textId="77777777" w:rsidTr="0021152C">
        <w:tc>
          <w:tcPr>
            <w:tcW w:w="4928" w:type="dxa"/>
          </w:tcPr>
          <w:p w14:paraId="5EABED5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04BCCBD3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59E3FE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1A94F1A4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5F06E2AA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2632758B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78D40A8B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79A56769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597D1D2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2FD464AB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0226C57F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5F13D622" w14:textId="77777777" w:rsidTr="0021152C">
        <w:tc>
          <w:tcPr>
            <w:tcW w:w="4928" w:type="dxa"/>
          </w:tcPr>
          <w:p w14:paraId="77D0236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06EA218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32A4EE8F" w14:textId="77777777" w:rsidTr="0021152C">
        <w:tc>
          <w:tcPr>
            <w:tcW w:w="4928" w:type="dxa"/>
          </w:tcPr>
          <w:p w14:paraId="170ABDC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121E621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5283FDCC" w14:textId="021AF169" w:rsidR="001921EB" w:rsidRDefault="001921EB" w:rsidP="00A70342">
      <w:pPr>
        <w:rPr>
          <w:sz w:val="28"/>
        </w:rPr>
      </w:pPr>
    </w:p>
    <w:sectPr w:rsidR="001921EB" w:rsidSect="00A70342">
      <w:headerReference w:type="default" r:id="rId11"/>
      <w:headerReference w:type="first" r:id="rId12"/>
      <w:pgSz w:w="11906" w:h="16838"/>
      <w:pgMar w:top="284" w:right="567" w:bottom="426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4013F" w14:textId="77777777" w:rsidR="00B5213E" w:rsidRDefault="00B5213E">
      <w:r>
        <w:separator/>
      </w:r>
    </w:p>
  </w:endnote>
  <w:endnote w:type="continuationSeparator" w:id="0">
    <w:p w14:paraId="0FD201F4" w14:textId="77777777" w:rsidR="00B5213E" w:rsidRDefault="00B5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7C4BCA" w14:textId="77777777" w:rsidR="00B5213E" w:rsidRDefault="00B5213E">
      <w:r>
        <w:separator/>
      </w:r>
    </w:p>
  </w:footnote>
  <w:footnote w:type="continuationSeparator" w:id="0">
    <w:p w14:paraId="36C7638C" w14:textId="77777777" w:rsidR="00B5213E" w:rsidRDefault="00B52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65DC4" w14:textId="77777777" w:rsidR="00CC6656" w:rsidRDefault="00C56DD8">
    <w:pPr>
      <w:pStyle w:val="ac"/>
      <w:jc w:val="center"/>
    </w:pPr>
    <w:r>
      <w:fldChar w:fldCharType="begin"/>
    </w:r>
    <w:r w:rsidR="000F2207">
      <w:instrText>PAGE   \* MERGEFORMAT</w:instrText>
    </w:r>
    <w:r>
      <w:fldChar w:fldCharType="separate"/>
    </w:r>
    <w:r w:rsidR="00BA349D">
      <w:rPr>
        <w:noProof/>
      </w:rPr>
      <w:t>4</w:t>
    </w:r>
    <w:r>
      <w:rPr>
        <w:noProof/>
      </w:rPr>
      <w:fldChar w:fldCharType="end"/>
    </w:r>
  </w:p>
  <w:p w14:paraId="5C3814FF" w14:textId="77777777" w:rsidR="00CC6656" w:rsidRDefault="00CC6656" w:rsidP="00CC6656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BECD9" w14:textId="77777777" w:rsidR="00CC6656" w:rsidRPr="00230164" w:rsidRDefault="00CC6656" w:rsidP="00CC665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201" w:hanging="1200"/>
      </w:pPr>
      <w:rPr>
        <w:rFonts w:hint="default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1EB"/>
    <w:rsid w:val="00021149"/>
    <w:rsid w:val="000375FD"/>
    <w:rsid w:val="000837D9"/>
    <w:rsid w:val="000F0690"/>
    <w:rsid w:val="000F2207"/>
    <w:rsid w:val="00186B66"/>
    <w:rsid w:val="001921EB"/>
    <w:rsid w:val="001B6766"/>
    <w:rsid w:val="00201D57"/>
    <w:rsid w:val="00203BF8"/>
    <w:rsid w:val="00212337"/>
    <w:rsid w:val="00223528"/>
    <w:rsid w:val="00263852"/>
    <w:rsid w:val="002666C0"/>
    <w:rsid w:val="00282396"/>
    <w:rsid w:val="002875CE"/>
    <w:rsid w:val="002B178C"/>
    <w:rsid w:val="002B1AC7"/>
    <w:rsid w:val="002D6EE1"/>
    <w:rsid w:val="002F02FC"/>
    <w:rsid w:val="003405B3"/>
    <w:rsid w:val="003A3603"/>
    <w:rsid w:val="003B60D5"/>
    <w:rsid w:val="00405E32"/>
    <w:rsid w:val="00422270"/>
    <w:rsid w:val="00442A77"/>
    <w:rsid w:val="0046604F"/>
    <w:rsid w:val="0049678A"/>
    <w:rsid w:val="004C3340"/>
    <w:rsid w:val="004E580E"/>
    <w:rsid w:val="005219C5"/>
    <w:rsid w:val="00526899"/>
    <w:rsid w:val="0053276C"/>
    <w:rsid w:val="00585510"/>
    <w:rsid w:val="00587962"/>
    <w:rsid w:val="00596968"/>
    <w:rsid w:val="0059713E"/>
    <w:rsid w:val="005B0075"/>
    <w:rsid w:val="005C2416"/>
    <w:rsid w:val="00602C39"/>
    <w:rsid w:val="0061574F"/>
    <w:rsid w:val="00652B81"/>
    <w:rsid w:val="006611C0"/>
    <w:rsid w:val="006B14B4"/>
    <w:rsid w:val="006C0951"/>
    <w:rsid w:val="006F76DA"/>
    <w:rsid w:val="0070448E"/>
    <w:rsid w:val="00706257"/>
    <w:rsid w:val="007208E6"/>
    <w:rsid w:val="007276BB"/>
    <w:rsid w:val="007450C0"/>
    <w:rsid w:val="007513D3"/>
    <w:rsid w:val="00760D0B"/>
    <w:rsid w:val="00793D25"/>
    <w:rsid w:val="007D0F79"/>
    <w:rsid w:val="007F7B83"/>
    <w:rsid w:val="00804292"/>
    <w:rsid w:val="00811CF1"/>
    <w:rsid w:val="008C3D80"/>
    <w:rsid w:val="008C4847"/>
    <w:rsid w:val="008D237D"/>
    <w:rsid w:val="008E5BCB"/>
    <w:rsid w:val="00914704"/>
    <w:rsid w:val="00940C51"/>
    <w:rsid w:val="00945AC3"/>
    <w:rsid w:val="009A6897"/>
    <w:rsid w:val="009D23DC"/>
    <w:rsid w:val="00A70342"/>
    <w:rsid w:val="00A90E53"/>
    <w:rsid w:val="00B008B4"/>
    <w:rsid w:val="00B302FF"/>
    <w:rsid w:val="00B406F0"/>
    <w:rsid w:val="00B5213E"/>
    <w:rsid w:val="00B74112"/>
    <w:rsid w:val="00B9269A"/>
    <w:rsid w:val="00B964E8"/>
    <w:rsid w:val="00BA1919"/>
    <w:rsid w:val="00BA349D"/>
    <w:rsid w:val="00BB031F"/>
    <w:rsid w:val="00BB5AB7"/>
    <w:rsid w:val="00BC005A"/>
    <w:rsid w:val="00BD6BCC"/>
    <w:rsid w:val="00BD7D32"/>
    <w:rsid w:val="00BE3427"/>
    <w:rsid w:val="00BE5433"/>
    <w:rsid w:val="00C56DD8"/>
    <w:rsid w:val="00C9139D"/>
    <w:rsid w:val="00CA3B7B"/>
    <w:rsid w:val="00CB1D8F"/>
    <w:rsid w:val="00CC6656"/>
    <w:rsid w:val="00D852A0"/>
    <w:rsid w:val="00D96E69"/>
    <w:rsid w:val="00DA00F6"/>
    <w:rsid w:val="00DD52A9"/>
    <w:rsid w:val="00E02FF0"/>
    <w:rsid w:val="00E14B52"/>
    <w:rsid w:val="00E16AF8"/>
    <w:rsid w:val="00E443AF"/>
    <w:rsid w:val="00E56302"/>
    <w:rsid w:val="00E86D5D"/>
    <w:rsid w:val="00E9310B"/>
    <w:rsid w:val="00E94F26"/>
    <w:rsid w:val="00F03EEA"/>
    <w:rsid w:val="00F0673C"/>
    <w:rsid w:val="00F11DB1"/>
    <w:rsid w:val="00F202B9"/>
    <w:rsid w:val="00F3654D"/>
    <w:rsid w:val="00F44476"/>
    <w:rsid w:val="00F67F7A"/>
    <w:rsid w:val="00F805F7"/>
    <w:rsid w:val="00FF6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C5B2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4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C4847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8C4847"/>
    <w:pPr>
      <w:keepNext/>
      <w:tabs>
        <w:tab w:val="num" w:pos="0"/>
      </w:tabs>
      <w:ind w:left="576" w:hanging="576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8C4847"/>
    <w:pPr>
      <w:keepNext/>
      <w:tabs>
        <w:tab w:val="num" w:pos="0"/>
      </w:tabs>
      <w:ind w:left="720" w:hanging="720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4847"/>
    <w:rPr>
      <w:u w:val="none"/>
    </w:rPr>
  </w:style>
  <w:style w:type="character" w:customStyle="1" w:styleId="WW8Num1z1">
    <w:name w:val="WW8Num1z1"/>
    <w:rsid w:val="008C4847"/>
  </w:style>
  <w:style w:type="character" w:customStyle="1" w:styleId="WW8Num1z2">
    <w:name w:val="WW8Num1z2"/>
    <w:rsid w:val="008C4847"/>
  </w:style>
  <w:style w:type="character" w:customStyle="1" w:styleId="WW8Num1z3">
    <w:name w:val="WW8Num1z3"/>
    <w:rsid w:val="008C4847"/>
  </w:style>
  <w:style w:type="character" w:customStyle="1" w:styleId="WW8Num1z4">
    <w:name w:val="WW8Num1z4"/>
    <w:rsid w:val="008C4847"/>
  </w:style>
  <w:style w:type="character" w:customStyle="1" w:styleId="WW8Num1z5">
    <w:name w:val="WW8Num1z5"/>
    <w:rsid w:val="008C4847"/>
  </w:style>
  <w:style w:type="character" w:customStyle="1" w:styleId="WW8Num1z6">
    <w:name w:val="WW8Num1z6"/>
    <w:rsid w:val="008C4847"/>
  </w:style>
  <w:style w:type="character" w:customStyle="1" w:styleId="WW8Num1z7">
    <w:name w:val="WW8Num1z7"/>
    <w:rsid w:val="008C4847"/>
  </w:style>
  <w:style w:type="character" w:customStyle="1" w:styleId="WW8Num1z8">
    <w:name w:val="WW8Num1z8"/>
    <w:rsid w:val="008C4847"/>
  </w:style>
  <w:style w:type="character" w:customStyle="1" w:styleId="WW8Num2z0">
    <w:name w:val="WW8Num2z0"/>
    <w:rsid w:val="008C4847"/>
  </w:style>
  <w:style w:type="character" w:customStyle="1" w:styleId="WW8Num3z0">
    <w:name w:val="WW8Num3z0"/>
    <w:rsid w:val="008C4847"/>
    <w:rPr>
      <w:rFonts w:hint="default"/>
      <w:sz w:val="28"/>
      <w:szCs w:val="28"/>
    </w:rPr>
  </w:style>
  <w:style w:type="character" w:customStyle="1" w:styleId="WW8Num2z1">
    <w:name w:val="WW8Num2z1"/>
    <w:rsid w:val="008C4847"/>
  </w:style>
  <w:style w:type="character" w:customStyle="1" w:styleId="WW8Num2z2">
    <w:name w:val="WW8Num2z2"/>
    <w:rsid w:val="008C4847"/>
  </w:style>
  <w:style w:type="character" w:customStyle="1" w:styleId="WW8Num2z3">
    <w:name w:val="WW8Num2z3"/>
    <w:rsid w:val="008C4847"/>
  </w:style>
  <w:style w:type="character" w:customStyle="1" w:styleId="WW8Num2z4">
    <w:name w:val="WW8Num2z4"/>
    <w:rsid w:val="008C4847"/>
  </w:style>
  <w:style w:type="character" w:customStyle="1" w:styleId="WW8Num2z5">
    <w:name w:val="WW8Num2z5"/>
    <w:rsid w:val="008C4847"/>
  </w:style>
  <w:style w:type="character" w:customStyle="1" w:styleId="WW8Num2z6">
    <w:name w:val="WW8Num2z6"/>
    <w:rsid w:val="008C4847"/>
  </w:style>
  <w:style w:type="character" w:customStyle="1" w:styleId="WW8Num2z7">
    <w:name w:val="WW8Num2z7"/>
    <w:rsid w:val="008C4847"/>
  </w:style>
  <w:style w:type="character" w:customStyle="1" w:styleId="WW8Num2z8">
    <w:name w:val="WW8Num2z8"/>
    <w:rsid w:val="008C4847"/>
  </w:style>
  <w:style w:type="character" w:customStyle="1" w:styleId="WW8Num3z1">
    <w:name w:val="WW8Num3z1"/>
    <w:rsid w:val="008C4847"/>
  </w:style>
  <w:style w:type="character" w:customStyle="1" w:styleId="WW8Num3z2">
    <w:name w:val="WW8Num3z2"/>
    <w:rsid w:val="008C4847"/>
  </w:style>
  <w:style w:type="character" w:customStyle="1" w:styleId="WW8Num3z3">
    <w:name w:val="WW8Num3z3"/>
    <w:rsid w:val="008C4847"/>
  </w:style>
  <w:style w:type="character" w:customStyle="1" w:styleId="WW8Num3z4">
    <w:name w:val="WW8Num3z4"/>
    <w:rsid w:val="008C4847"/>
  </w:style>
  <w:style w:type="character" w:customStyle="1" w:styleId="WW8Num3z5">
    <w:name w:val="WW8Num3z5"/>
    <w:rsid w:val="008C4847"/>
  </w:style>
  <w:style w:type="character" w:customStyle="1" w:styleId="WW8Num3z6">
    <w:name w:val="WW8Num3z6"/>
    <w:rsid w:val="008C4847"/>
  </w:style>
  <w:style w:type="character" w:customStyle="1" w:styleId="WW8Num3z7">
    <w:name w:val="WW8Num3z7"/>
    <w:rsid w:val="008C4847"/>
  </w:style>
  <w:style w:type="character" w:customStyle="1" w:styleId="WW8Num3z8">
    <w:name w:val="WW8Num3z8"/>
    <w:rsid w:val="008C4847"/>
  </w:style>
  <w:style w:type="character" w:customStyle="1" w:styleId="WW8Num4z0">
    <w:name w:val="WW8Num4z0"/>
    <w:rsid w:val="008C4847"/>
  </w:style>
  <w:style w:type="character" w:customStyle="1" w:styleId="WW8Num4z1">
    <w:name w:val="WW8Num4z1"/>
    <w:rsid w:val="008C4847"/>
  </w:style>
  <w:style w:type="character" w:customStyle="1" w:styleId="WW8Num4z2">
    <w:name w:val="WW8Num4z2"/>
    <w:rsid w:val="008C4847"/>
  </w:style>
  <w:style w:type="character" w:customStyle="1" w:styleId="WW8Num4z3">
    <w:name w:val="WW8Num4z3"/>
    <w:rsid w:val="008C4847"/>
  </w:style>
  <w:style w:type="character" w:customStyle="1" w:styleId="WW8Num4z4">
    <w:name w:val="WW8Num4z4"/>
    <w:rsid w:val="008C4847"/>
  </w:style>
  <w:style w:type="character" w:customStyle="1" w:styleId="WW8Num4z5">
    <w:name w:val="WW8Num4z5"/>
    <w:rsid w:val="008C4847"/>
  </w:style>
  <w:style w:type="character" w:customStyle="1" w:styleId="WW8Num4z6">
    <w:name w:val="WW8Num4z6"/>
    <w:rsid w:val="008C4847"/>
  </w:style>
  <w:style w:type="character" w:customStyle="1" w:styleId="WW8Num4z7">
    <w:name w:val="WW8Num4z7"/>
    <w:rsid w:val="008C4847"/>
  </w:style>
  <w:style w:type="character" w:customStyle="1" w:styleId="WW8Num4z8">
    <w:name w:val="WW8Num4z8"/>
    <w:rsid w:val="008C4847"/>
  </w:style>
  <w:style w:type="character" w:customStyle="1" w:styleId="WW8Num5z0">
    <w:name w:val="WW8Num5z0"/>
    <w:rsid w:val="008C4847"/>
  </w:style>
  <w:style w:type="character" w:customStyle="1" w:styleId="WW8Num5z1">
    <w:name w:val="WW8Num5z1"/>
    <w:rsid w:val="008C4847"/>
  </w:style>
  <w:style w:type="character" w:customStyle="1" w:styleId="WW8Num5z2">
    <w:name w:val="WW8Num5z2"/>
    <w:rsid w:val="008C4847"/>
  </w:style>
  <w:style w:type="character" w:customStyle="1" w:styleId="WW8Num5z3">
    <w:name w:val="WW8Num5z3"/>
    <w:rsid w:val="008C4847"/>
  </w:style>
  <w:style w:type="character" w:customStyle="1" w:styleId="WW8Num5z4">
    <w:name w:val="WW8Num5z4"/>
    <w:rsid w:val="008C4847"/>
  </w:style>
  <w:style w:type="character" w:customStyle="1" w:styleId="WW8Num5z5">
    <w:name w:val="WW8Num5z5"/>
    <w:rsid w:val="008C4847"/>
  </w:style>
  <w:style w:type="character" w:customStyle="1" w:styleId="WW8Num5z6">
    <w:name w:val="WW8Num5z6"/>
    <w:rsid w:val="008C4847"/>
  </w:style>
  <w:style w:type="character" w:customStyle="1" w:styleId="WW8Num5z7">
    <w:name w:val="WW8Num5z7"/>
    <w:rsid w:val="008C4847"/>
  </w:style>
  <w:style w:type="character" w:customStyle="1" w:styleId="WW8Num5z8">
    <w:name w:val="WW8Num5z8"/>
    <w:rsid w:val="008C4847"/>
  </w:style>
  <w:style w:type="character" w:customStyle="1" w:styleId="WW8Num6z0">
    <w:name w:val="WW8Num6z0"/>
    <w:rsid w:val="008C4847"/>
    <w:rPr>
      <w:rFonts w:hint="default"/>
    </w:rPr>
  </w:style>
  <w:style w:type="character" w:customStyle="1" w:styleId="WW8Num6z1">
    <w:name w:val="WW8Num6z1"/>
    <w:rsid w:val="008C4847"/>
  </w:style>
  <w:style w:type="character" w:customStyle="1" w:styleId="WW8Num6z2">
    <w:name w:val="WW8Num6z2"/>
    <w:rsid w:val="008C4847"/>
  </w:style>
  <w:style w:type="character" w:customStyle="1" w:styleId="WW8Num6z3">
    <w:name w:val="WW8Num6z3"/>
    <w:rsid w:val="008C4847"/>
  </w:style>
  <w:style w:type="character" w:customStyle="1" w:styleId="WW8Num6z4">
    <w:name w:val="WW8Num6z4"/>
    <w:rsid w:val="008C4847"/>
  </w:style>
  <w:style w:type="character" w:customStyle="1" w:styleId="WW8Num6z5">
    <w:name w:val="WW8Num6z5"/>
    <w:rsid w:val="008C4847"/>
  </w:style>
  <w:style w:type="character" w:customStyle="1" w:styleId="WW8Num6z6">
    <w:name w:val="WW8Num6z6"/>
    <w:rsid w:val="008C4847"/>
  </w:style>
  <w:style w:type="character" w:customStyle="1" w:styleId="WW8Num6z7">
    <w:name w:val="WW8Num6z7"/>
    <w:rsid w:val="008C4847"/>
  </w:style>
  <w:style w:type="character" w:customStyle="1" w:styleId="WW8Num6z8">
    <w:name w:val="WW8Num6z8"/>
    <w:rsid w:val="008C4847"/>
  </w:style>
  <w:style w:type="character" w:customStyle="1" w:styleId="WW8Num7z0">
    <w:name w:val="WW8Num7z0"/>
    <w:rsid w:val="008C4847"/>
    <w:rPr>
      <w:rFonts w:hint="default"/>
    </w:rPr>
  </w:style>
  <w:style w:type="character" w:customStyle="1" w:styleId="WW8Num7z1">
    <w:name w:val="WW8Num7z1"/>
    <w:rsid w:val="008C4847"/>
  </w:style>
  <w:style w:type="character" w:customStyle="1" w:styleId="WW8Num7z2">
    <w:name w:val="WW8Num7z2"/>
    <w:rsid w:val="008C4847"/>
  </w:style>
  <w:style w:type="character" w:customStyle="1" w:styleId="WW8Num7z3">
    <w:name w:val="WW8Num7z3"/>
    <w:rsid w:val="008C4847"/>
  </w:style>
  <w:style w:type="character" w:customStyle="1" w:styleId="WW8Num7z4">
    <w:name w:val="WW8Num7z4"/>
    <w:rsid w:val="008C4847"/>
  </w:style>
  <w:style w:type="character" w:customStyle="1" w:styleId="WW8Num7z5">
    <w:name w:val="WW8Num7z5"/>
    <w:rsid w:val="008C4847"/>
  </w:style>
  <w:style w:type="character" w:customStyle="1" w:styleId="WW8Num7z6">
    <w:name w:val="WW8Num7z6"/>
    <w:rsid w:val="008C4847"/>
  </w:style>
  <w:style w:type="character" w:customStyle="1" w:styleId="WW8Num7z7">
    <w:name w:val="WW8Num7z7"/>
    <w:rsid w:val="008C4847"/>
  </w:style>
  <w:style w:type="character" w:customStyle="1" w:styleId="WW8Num7z8">
    <w:name w:val="WW8Num7z8"/>
    <w:rsid w:val="008C4847"/>
  </w:style>
  <w:style w:type="character" w:customStyle="1" w:styleId="10">
    <w:name w:val="Основной шрифт абзаца1"/>
    <w:rsid w:val="008C4847"/>
  </w:style>
  <w:style w:type="character" w:customStyle="1" w:styleId="a3">
    <w:name w:val="Основной текст Знак"/>
    <w:rsid w:val="008C4847"/>
    <w:rPr>
      <w:rFonts w:cs="Calibri"/>
      <w:sz w:val="28"/>
      <w:szCs w:val="24"/>
    </w:rPr>
  </w:style>
  <w:style w:type="character" w:customStyle="1" w:styleId="a4">
    <w:name w:val="Основной текст с отступом Знак"/>
    <w:rsid w:val="008C4847"/>
    <w:rPr>
      <w:sz w:val="24"/>
      <w:szCs w:val="24"/>
    </w:rPr>
  </w:style>
  <w:style w:type="character" w:customStyle="1" w:styleId="a5">
    <w:name w:val="Текст выноски Знак"/>
    <w:rsid w:val="008C4847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rsid w:val="008C4847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12">
    <w:name w:val="Заголовок1"/>
    <w:basedOn w:val="a"/>
    <w:next w:val="a6"/>
    <w:rsid w:val="008C48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8C4847"/>
    <w:pPr>
      <w:spacing w:after="120"/>
    </w:pPr>
    <w:rPr>
      <w:sz w:val="28"/>
    </w:rPr>
  </w:style>
  <w:style w:type="paragraph" w:styleId="a7">
    <w:name w:val="List"/>
    <w:basedOn w:val="a6"/>
    <w:rsid w:val="008C4847"/>
    <w:rPr>
      <w:rFonts w:cs="Mangal"/>
    </w:rPr>
  </w:style>
  <w:style w:type="paragraph" w:customStyle="1" w:styleId="13">
    <w:name w:val="Название1"/>
    <w:basedOn w:val="a"/>
    <w:rsid w:val="008C484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C4847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8C4847"/>
    <w:pPr>
      <w:spacing w:after="120" w:line="480" w:lineRule="auto"/>
    </w:pPr>
    <w:rPr>
      <w:rFonts w:cs="Calibri"/>
      <w:sz w:val="28"/>
    </w:rPr>
  </w:style>
  <w:style w:type="paragraph" w:styleId="a8">
    <w:name w:val="Body Text Indent"/>
    <w:basedOn w:val="a"/>
    <w:rsid w:val="008C4847"/>
    <w:pPr>
      <w:spacing w:after="120"/>
      <w:ind w:left="283"/>
    </w:pPr>
  </w:style>
  <w:style w:type="paragraph" w:styleId="a9">
    <w:name w:val="Balloon Text"/>
    <w:basedOn w:val="a"/>
    <w:rsid w:val="008C4847"/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rsid w:val="008C4847"/>
    <w:pPr>
      <w:suppressLineNumbers/>
    </w:pPr>
  </w:style>
  <w:style w:type="paragraph" w:customStyle="1" w:styleId="ab">
    <w:name w:val="Заголовок таблицы"/>
    <w:basedOn w:val="aa"/>
    <w:rsid w:val="008C4847"/>
    <w:pPr>
      <w:jc w:val="center"/>
    </w:pPr>
    <w:rPr>
      <w:b/>
      <w:bCs/>
    </w:rPr>
  </w:style>
  <w:style w:type="paragraph" w:customStyle="1" w:styleId="ConsPlusTitle">
    <w:name w:val="ConsPlusTitle"/>
    <w:rsid w:val="007513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7513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5">
    <w:name w:val="Текст1"/>
    <w:basedOn w:val="a"/>
    <w:rsid w:val="00BB031F"/>
    <w:rPr>
      <w:rFonts w:ascii="Courier New" w:hAnsi="Courier New" w:cs="Courier New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/>
    <w:rsid w:val="009A68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A6897"/>
    <w:rPr>
      <w:sz w:val="24"/>
      <w:szCs w:val="24"/>
      <w:lang w:eastAsia="ar-SA"/>
    </w:rPr>
  </w:style>
  <w:style w:type="table" w:styleId="ae">
    <w:name w:val="Table Grid"/>
    <w:basedOn w:val="a1"/>
    <w:uiPriority w:val="59"/>
    <w:rsid w:val="00A70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A7034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70342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mobileonline.garant.ru/document/redirect/186367/150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380B4-CB87-4BA1-9C40-BF711A8F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14778</CharactersWithSpaces>
  <SharedDoc>false</SharedDoc>
  <HLinks>
    <vt:vector size="6" baseType="variant">
      <vt:variant>
        <vt:i4>3932213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http://mobileonline.garant.ru/document/redirect/186367/1504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9</cp:revision>
  <cp:lastPrinted>2026-09-23T06:20:00Z</cp:lastPrinted>
  <dcterms:created xsi:type="dcterms:W3CDTF">2026-09-11T07:12:00Z</dcterms:created>
  <dcterms:modified xsi:type="dcterms:W3CDTF">2026-09-23T06:20:00Z</dcterms:modified>
</cp:coreProperties>
</file>