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1856C5">
        <w:rPr>
          <w:b/>
          <w:szCs w:val="28"/>
        </w:rPr>
        <w:t>ПЛАТНИРОВСКОГО</w:t>
      </w:r>
      <w:r w:rsidRPr="00EF1EC1">
        <w:rPr>
          <w:b/>
          <w:szCs w:val="28"/>
        </w:rPr>
        <w:t xml:space="preserve"> СЕЛЬСКОГО ПОСЕЛЕНИЯ КОРЕНОВСКОГО РАЙОНА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2E633A" w:rsidP="002E633A">
      <w:pPr>
        <w:rPr>
          <w:b/>
          <w:color w:val="000000"/>
          <w:sz w:val="24"/>
        </w:rPr>
      </w:pPr>
      <w:r w:rsidRPr="00423587">
        <w:rPr>
          <w:b/>
          <w:color w:val="000000"/>
          <w:sz w:val="24"/>
        </w:rPr>
        <w:t xml:space="preserve">от </w:t>
      </w:r>
      <w:r w:rsidR="00DC6D94">
        <w:rPr>
          <w:b/>
          <w:color w:val="000000"/>
          <w:sz w:val="24"/>
        </w:rPr>
        <w:t>0</w:t>
      </w:r>
      <w:r w:rsidR="00F353AA">
        <w:rPr>
          <w:b/>
          <w:color w:val="000000"/>
          <w:sz w:val="24"/>
        </w:rPr>
        <w:t>1</w:t>
      </w:r>
      <w:r w:rsidRPr="00423587">
        <w:rPr>
          <w:b/>
          <w:color w:val="000000"/>
          <w:sz w:val="24"/>
        </w:rPr>
        <w:t>.</w:t>
      </w:r>
      <w:r w:rsidR="00DC6D94">
        <w:rPr>
          <w:b/>
          <w:color w:val="000000"/>
          <w:sz w:val="24"/>
        </w:rPr>
        <w:t>0</w:t>
      </w:r>
      <w:r w:rsidR="00F353AA">
        <w:rPr>
          <w:b/>
          <w:color w:val="000000"/>
          <w:sz w:val="24"/>
        </w:rPr>
        <w:t>4</w:t>
      </w:r>
      <w:r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</w:t>
      </w:r>
      <w:r w:rsidRPr="00423587">
        <w:rPr>
          <w:b/>
          <w:color w:val="000000"/>
          <w:sz w:val="24"/>
        </w:rPr>
        <w:tab/>
      </w:r>
      <w:r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 w:rsidR="0010652A" w:rsidRPr="00423587">
        <w:rPr>
          <w:b/>
          <w:color w:val="000000"/>
          <w:sz w:val="24"/>
        </w:rPr>
        <w:t xml:space="preserve">               </w:t>
      </w:r>
      <w:r w:rsidR="007E0291">
        <w:rPr>
          <w:b/>
          <w:color w:val="000000"/>
          <w:sz w:val="24"/>
        </w:rPr>
        <w:t xml:space="preserve"> </w:t>
      </w:r>
      <w:r w:rsidR="00C14E24">
        <w:rPr>
          <w:b/>
          <w:color w:val="000000"/>
          <w:sz w:val="24"/>
        </w:rPr>
        <w:t xml:space="preserve"> </w:t>
      </w:r>
      <w:r w:rsidR="007E0291">
        <w:rPr>
          <w:b/>
          <w:color w:val="000000"/>
          <w:sz w:val="24"/>
        </w:rPr>
        <w:t xml:space="preserve"> </w:t>
      </w:r>
      <w:r w:rsidRPr="00423587">
        <w:rPr>
          <w:b/>
          <w:color w:val="000000"/>
          <w:sz w:val="24"/>
        </w:rPr>
        <w:t xml:space="preserve">№ </w:t>
      </w:r>
      <w:r w:rsidR="00F353AA">
        <w:rPr>
          <w:b/>
          <w:color w:val="000000"/>
          <w:sz w:val="24"/>
        </w:rPr>
        <w:t>73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002468">
        <w:rPr>
          <w:sz w:val="24"/>
        </w:rPr>
        <w:t>П</w:t>
      </w:r>
      <w:proofErr w:type="gramEnd"/>
      <w:r w:rsidR="00002468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 xml:space="preserve">О признании </w:t>
      </w:r>
      <w:proofErr w:type="gramStart"/>
      <w:r w:rsidRPr="006C1CCB">
        <w:rPr>
          <w:color w:val="000000"/>
          <w:sz w:val="28"/>
          <w:szCs w:val="28"/>
        </w:rPr>
        <w:t>утратившим</w:t>
      </w:r>
      <w:proofErr w:type="gramEnd"/>
      <w:r w:rsidRPr="006C1CCB">
        <w:rPr>
          <w:color w:val="000000"/>
          <w:sz w:val="28"/>
          <w:szCs w:val="28"/>
        </w:rPr>
        <w:t xml:space="preserve">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D26741">
        <w:rPr>
          <w:color w:val="000000"/>
          <w:sz w:val="28"/>
          <w:szCs w:val="28"/>
        </w:rPr>
        <w:t xml:space="preserve"> от</w:t>
      </w:r>
    </w:p>
    <w:p w:rsidR="006C1CCB" w:rsidRPr="006C1CCB" w:rsidRDefault="00002468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 w:rsidRPr="00002468">
        <w:rPr>
          <w:color w:val="000000"/>
          <w:sz w:val="28"/>
          <w:szCs w:val="28"/>
        </w:rPr>
        <w:t>17 февраля 2025 года № 36 «Об утвержден</w:t>
      </w:r>
      <w:bookmarkStart w:id="0" w:name="_GoBack"/>
      <w:bookmarkEnd w:id="0"/>
      <w:r w:rsidRPr="00002468">
        <w:rPr>
          <w:color w:val="000000"/>
          <w:sz w:val="28"/>
          <w:szCs w:val="28"/>
        </w:rPr>
        <w:t xml:space="preserve">ии </w:t>
      </w:r>
      <w:proofErr w:type="gramStart"/>
      <w:r w:rsidRPr="00002468">
        <w:rPr>
          <w:color w:val="000000"/>
          <w:sz w:val="28"/>
          <w:szCs w:val="28"/>
        </w:rPr>
        <w:t>Порядка организации расположения мест размещения средств индивидуальной мобильности</w:t>
      </w:r>
      <w:proofErr w:type="gramEnd"/>
      <w:r w:rsidRPr="00002468">
        <w:rPr>
          <w:color w:val="000000"/>
          <w:sz w:val="28"/>
          <w:szCs w:val="28"/>
        </w:rPr>
        <w:t xml:space="preserve"> на территории общего пользования Платнировского сельского поселения Кореновского района»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F6A8C" w:rsidRPr="00002468">
        <w:rPr>
          <w:rFonts w:ascii="Times New Roman" w:hAnsi="Times New Roman" w:cs="Times New Roman"/>
          <w:sz w:val="28"/>
          <w:szCs w:val="28"/>
        </w:rPr>
        <w:t>Кореновского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2468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6C1CCB" w:rsidP="006C1CCB">
      <w:pPr>
        <w:pStyle w:val="2"/>
        <w:spacing w:line="254" w:lineRule="auto"/>
        <w:ind w:left="142" w:right="-1" w:hanging="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A67A91" w:rsidRPr="006C1CCB">
        <w:rPr>
          <w:b w:val="0"/>
          <w:bCs/>
          <w:sz w:val="28"/>
          <w:szCs w:val="28"/>
        </w:rPr>
        <w:t>1.</w:t>
      </w:r>
      <w:bookmarkStart w:id="1" w:name="_Hlk188516392"/>
      <w:r w:rsidR="006F3BB9">
        <w:rPr>
          <w:b w:val="0"/>
          <w:bCs/>
          <w:sz w:val="28"/>
          <w:szCs w:val="28"/>
        </w:rPr>
        <w:t xml:space="preserve"> </w:t>
      </w:r>
      <w:r w:rsidR="0072413A" w:rsidRPr="006C1CCB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="0072413A" w:rsidRPr="00002468">
        <w:rPr>
          <w:b w:val="0"/>
          <w:bCs/>
          <w:sz w:val="28"/>
          <w:szCs w:val="28"/>
        </w:rPr>
        <w:t xml:space="preserve"> сельског</w:t>
      </w:r>
      <w:r w:rsidR="00542BA5">
        <w:rPr>
          <w:b w:val="0"/>
          <w:bCs/>
          <w:sz w:val="28"/>
          <w:szCs w:val="28"/>
        </w:rPr>
        <w:t>о поселения Кореновского района</w:t>
      </w:r>
      <w:r w:rsidR="0072413A" w:rsidRPr="00002468">
        <w:rPr>
          <w:b w:val="0"/>
          <w:bCs/>
          <w:sz w:val="28"/>
          <w:szCs w:val="28"/>
        </w:rPr>
        <w:t xml:space="preserve"> 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от </w:t>
      </w:r>
      <w:r w:rsidR="00002468" w:rsidRPr="00002468">
        <w:rPr>
          <w:b w:val="0"/>
          <w:bCs/>
          <w:color w:val="000000"/>
          <w:sz w:val="28"/>
          <w:szCs w:val="28"/>
        </w:rPr>
        <w:t>17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r w:rsidRPr="00002468">
        <w:rPr>
          <w:b w:val="0"/>
          <w:bCs/>
          <w:color w:val="000000"/>
          <w:sz w:val="28"/>
          <w:szCs w:val="28"/>
        </w:rPr>
        <w:t>февраля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20</w:t>
      </w:r>
      <w:r w:rsidRPr="00002468">
        <w:rPr>
          <w:b w:val="0"/>
          <w:bCs/>
          <w:color w:val="000000"/>
          <w:sz w:val="28"/>
          <w:szCs w:val="28"/>
        </w:rPr>
        <w:t>25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года №</w:t>
      </w:r>
      <w:r w:rsidR="008E6790" w:rsidRPr="00002468">
        <w:rPr>
          <w:b w:val="0"/>
          <w:bCs/>
          <w:color w:val="000000"/>
          <w:sz w:val="28"/>
          <w:szCs w:val="28"/>
        </w:rPr>
        <w:t xml:space="preserve"> </w:t>
      </w:r>
      <w:r w:rsidR="00002468" w:rsidRPr="00002468">
        <w:rPr>
          <w:b w:val="0"/>
          <w:bCs/>
          <w:color w:val="000000"/>
          <w:sz w:val="28"/>
          <w:szCs w:val="28"/>
        </w:rPr>
        <w:t>36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bookmarkEnd w:id="1"/>
      <w:r w:rsidRPr="00002468">
        <w:rPr>
          <w:b w:val="0"/>
          <w:bCs/>
          <w:sz w:val="28"/>
          <w:szCs w:val="28"/>
        </w:rPr>
        <w:t xml:space="preserve">«Об утверждении </w:t>
      </w:r>
      <w:proofErr w:type="gramStart"/>
      <w:r w:rsidRPr="00002468">
        <w:rPr>
          <w:b w:val="0"/>
          <w:bCs/>
          <w:sz w:val="28"/>
          <w:szCs w:val="28"/>
        </w:rPr>
        <w:t>Порядка организации расположения мест размещения средств индивидуальной мобильности</w:t>
      </w:r>
      <w:proofErr w:type="gramEnd"/>
      <w:r w:rsidRPr="00002468">
        <w:rPr>
          <w:b w:val="0"/>
          <w:bCs/>
          <w:sz w:val="28"/>
          <w:szCs w:val="28"/>
        </w:rPr>
        <w:t xml:space="preserve"> на территории общего пользования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Pr="006C1CCB">
        <w:rPr>
          <w:b w:val="0"/>
          <w:bCs/>
          <w:sz w:val="28"/>
          <w:szCs w:val="28"/>
        </w:rPr>
        <w:t xml:space="preserve"> сельского поселения Кореновского района»</w:t>
      </w:r>
      <w:r>
        <w:rPr>
          <w:b w:val="0"/>
          <w:bCs/>
          <w:sz w:val="28"/>
          <w:szCs w:val="28"/>
        </w:rPr>
        <w:t>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316615"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A67A91" w:rsidRDefault="00316615" w:rsidP="00316615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="00A67A91">
        <w:rPr>
          <w:szCs w:val="28"/>
        </w:rPr>
        <w:t>3. </w:t>
      </w:r>
      <w:proofErr w:type="gramStart"/>
      <w:r w:rsidR="00A67A91">
        <w:rPr>
          <w:szCs w:val="28"/>
        </w:rPr>
        <w:t>Контроль за</w:t>
      </w:r>
      <w:proofErr w:type="gramEnd"/>
      <w:r w:rsidR="00A67A91">
        <w:rPr>
          <w:szCs w:val="28"/>
        </w:rPr>
        <w:t xml:space="preserve"> исполнением настоящего постановления оставляю за собой.</w:t>
      </w:r>
    </w:p>
    <w:p w:rsidR="00316615" w:rsidRPr="003D0A1F" w:rsidRDefault="00A67A91" w:rsidP="0031661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4. 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A67A91" w:rsidRDefault="00A67A91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468" w:rsidRDefault="00002468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468" w:rsidRDefault="00002468" w:rsidP="00A67A91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316615" w:rsidRDefault="00316615" w:rsidP="00B46026">
      <w:pPr>
        <w:pStyle w:val="a5"/>
        <w:ind w:firstLine="0"/>
        <w:rPr>
          <w:color w:val="000000"/>
          <w:szCs w:val="28"/>
        </w:rPr>
      </w:pPr>
      <w:r w:rsidRPr="00423587">
        <w:t xml:space="preserve">Кореновского района 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 w:rsidR="00865C9D">
        <w:t xml:space="preserve">    </w:t>
      </w:r>
      <w:r w:rsidRPr="00423587">
        <w:t xml:space="preserve">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5D" w:rsidRDefault="002F1E5D" w:rsidP="004A2365">
      <w:r>
        <w:separator/>
      </w:r>
    </w:p>
  </w:endnote>
  <w:endnote w:type="continuationSeparator" w:id="0">
    <w:p w:rsidR="002F1E5D" w:rsidRDefault="002F1E5D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5D" w:rsidRDefault="002F1E5D" w:rsidP="004A2365">
      <w:r>
        <w:separator/>
      </w:r>
    </w:p>
  </w:footnote>
  <w:footnote w:type="continuationSeparator" w:id="0">
    <w:p w:rsidR="002F1E5D" w:rsidRDefault="002F1E5D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74DFF"/>
    <w:rsid w:val="0018247B"/>
    <w:rsid w:val="001856C5"/>
    <w:rsid w:val="00187D4D"/>
    <w:rsid w:val="001A6F53"/>
    <w:rsid w:val="001B4849"/>
    <w:rsid w:val="001B643B"/>
    <w:rsid w:val="001D06B0"/>
    <w:rsid w:val="001D1E2F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1E5D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0BB1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7A44"/>
    <w:rsid w:val="00A31F84"/>
    <w:rsid w:val="00A3783A"/>
    <w:rsid w:val="00A41AF9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8BF"/>
    <w:rsid w:val="00CF1E27"/>
    <w:rsid w:val="00D10FEE"/>
    <w:rsid w:val="00D232BC"/>
    <w:rsid w:val="00D259B0"/>
    <w:rsid w:val="00D26741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6713"/>
    <w:rsid w:val="00F00F87"/>
    <w:rsid w:val="00F11EBC"/>
    <w:rsid w:val="00F14B72"/>
    <w:rsid w:val="00F179B4"/>
    <w:rsid w:val="00F23EE9"/>
    <w:rsid w:val="00F26F05"/>
    <w:rsid w:val="00F2700A"/>
    <w:rsid w:val="00F353A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A5CE-313A-4E73-A362-B21B7542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6</cp:revision>
  <cp:lastPrinted>2025-03-11T12:53:00Z</cp:lastPrinted>
  <dcterms:created xsi:type="dcterms:W3CDTF">2025-03-11T12:52:00Z</dcterms:created>
  <dcterms:modified xsi:type="dcterms:W3CDTF">2025-04-25T10:57:00Z</dcterms:modified>
</cp:coreProperties>
</file>