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B8307B">
        <w:rPr>
          <w:b/>
          <w:szCs w:val="28"/>
        </w:rPr>
        <w:t xml:space="preserve">ПТАТНИРОВСКОГО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B8307B">
        <w:rPr>
          <w:b/>
          <w:szCs w:val="28"/>
        </w:rPr>
        <w:t xml:space="preserve">МУНИЦИПАЛЬНОГО </w:t>
      </w:r>
      <w:r w:rsidRPr="00EF1EC1">
        <w:rPr>
          <w:b/>
          <w:szCs w:val="28"/>
        </w:rPr>
        <w:t>РАЙОНА</w:t>
      </w:r>
      <w:r w:rsidR="00B8307B">
        <w:rPr>
          <w:b/>
          <w:szCs w:val="28"/>
        </w:rPr>
        <w:t xml:space="preserve"> 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4646BB" w:rsidP="002E633A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о</w:t>
      </w:r>
      <w:r w:rsidR="002E633A" w:rsidRPr="00423587">
        <w:rPr>
          <w:b/>
          <w:color w:val="000000"/>
          <w:sz w:val="24"/>
        </w:rPr>
        <w:t>т</w:t>
      </w:r>
      <w:r w:rsidR="00A260D6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24</w:t>
      </w:r>
      <w:r w:rsidR="0051346B">
        <w:rPr>
          <w:b/>
          <w:color w:val="000000"/>
          <w:sz w:val="24"/>
        </w:rPr>
        <w:t>.0</w:t>
      </w:r>
      <w:r>
        <w:rPr>
          <w:b/>
          <w:color w:val="000000"/>
          <w:sz w:val="24"/>
        </w:rPr>
        <w:t>9</w:t>
      </w:r>
      <w:r w:rsidR="002E633A"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>
        <w:rPr>
          <w:b/>
          <w:color w:val="000000"/>
          <w:sz w:val="24"/>
        </w:rPr>
        <w:t xml:space="preserve">                </w:t>
      </w:r>
      <w:bookmarkStart w:id="0" w:name="_GoBack"/>
      <w:bookmarkEnd w:id="0"/>
      <w:r w:rsidR="002E633A" w:rsidRPr="00423587">
        <w:rPr>
          <w:b/>
          <w:color w:val="000000"/>
          <w:sz w:val="24"/>
        </w:rPr>
        <w:t xml:space="preserve">№ </w:t>
      </w:r>
      <w:r>
        <w:rPr>
          <w:b/>
          <w:color w:val="000000"/>
          <w:sz w:val="24"/>
        </w:rPr>
        <w:t>221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ст.</w:t>
      </w:r>
      <w:r w:rsidR="00BE4B33">
        <w:rPr>
          <w:sz w:val="24"/>
        </w:rPr>
        <w:t xml:space="preserve"> </w:t>
      </w:r>
      <w:r w:rsidR="00002468">
        <w:rPr>
          <w:sz w:val="24"/>
        </w:rPr>
        <w:t>Платнировская</w:t>
      </w:r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>О признании утратившим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D26741">
        <w:rPr>
          <w:color w:val="000000"/>
          <w:sz w:val="28"/>
          <w:szCs w:val="28"/>
        </w:rPr>
        <w:t xml:space="preserve"> от</w:t>
      </w:r>
    </w:p>
    <w:p w:rsidR="006C1CCB" w:rsidRPr="006C1CCB" w:rsidRDefault="00BE4B33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002468" w:rsidRPr="000024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002468" w:rsidRPr="0000246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="00002468" w:rsidRPr="00002468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>74</w:t>
      </w:r>
      <w:r w:rsidR="00002468" w:rsidRPr="00002468">
        <w:rPr>
          <w:color w:val="000000"/>
          <w:sz w:val="28"/>
          <w:szCs w:val="28"/>
        </w:rPr>
        <w:t xml:space="preserve"> «Об </w:t>
      </w:r>
      <w:r w:rsidR="00B830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утверждении Порядка отнесения земель</w:t>
      </w:r>
      <w:r w:rsidR="002D053E">
        <w:rPr>
          <w:color w:val="000000"/>
          <w:sz w:val="28"/>
          <w:szCs w:val="28"/>
        </w:rPr>
        <w:t xml:space="preserve"> к землям  особо охраняемых  природных территорий  местного значения Платнировского сельского поселения Кореновского района, их использования и охраны».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307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Pr="00002468">
        <w:rPr>
          <w:rFonts w:ascii="Times New Roman" w:hAnsi="Times New Roman" w:cs="Times New Roman"/>
          <w:sz w:val="28"/>
          <w:szCs w:val="28"/>
        </w:rPr>
        <w:t xml:space="preserve">п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2D053E" w:rsidRDefault="006C1CCB" w:rsidP="002D053E">
      <w:pPr>
        <w:pStyle w:val="2"/>
        <w:spacing w:line="254" w:lineRule="auto"/>
        <w:ind w:left="142" w:right="-1" w:hanging="6"/>
        <w:jc w:val="both"/>
        <w:rPr>
          <w:sz w:val="28"/>
          <w:szCs w:val="28"/>
        </w:rPr>
      </w:pPr>
      <w:r w:rsidRPr="002D053E">
        <w:rPr>
          <w:b w:val="0"/>
          <w:bCs/>
          <w:sz w:val="28"/>
          <w:szCs w:val="28"/>
        </w:rPr>
        <w:t xml:space="preserve">       </w:t>
      </w:r>
      <w:r w:rsidR="00A67A91" w:rsidRPr="002D053E">
        <w:rPr>
          <w:b w:val="0"/>
          <w:bCs/>
          <w:sz w:val="28"/>
          <w:szCs w:val="28"/>
        </w:rPr>
        <w:t>1.</w:t>
      </w:r>
      <w:bookmarkStart w:id="1" w:name="_Hlk188516392"/>
      <w:r w:rsidR="006F3BB9" w:rsidRPr="002D053E">
        <w:rPr>
          <w:b w:val="0"/>
          <w:bCs/>
          <w:sz w:val="28"/>
          <w:szCs w:val="28"/>
        </w:rPr>
        <w:t xml:space="preserve"> </w:t>
      </w:r>
      <w:r w:rsidR="0072413A" w:rsidRPr="002D053E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2D053E">
        <w:rPr>
          <w:b w:val="0"/>
          <w:color w:val="000000"/>
          <w:sz w:val="28"/>
          <w:szCs w:val="28"/>
        </w:rPr>
        <w:t>Платнировского</w:t>
      </w:r>
      <w:r w:rsidR="0072413A" w:rsidRPr="002D053E">
        <w:rPr>
          <w:b w:val="0"/>
          <w:bCs/>
          <w:sz w:val="28"/>
          <w:szCs w:val="28"/>
        </w:rPr>
        <w:t xml:space="preserve"> сельског</w:t>
      </w:r>
      <w:r w:rsidR="00542BA5" w:rsidRPr="002D053E">
        <w:rPr>
          <w:b w:val="0"/>
          <w:bCs/>
          <w:sz w:val="28"/>
          <w:szCs w:val="28"/>
        </w:rPr>
        <w:t>о поселения Кореновского района</w:t>
      </w:r>
      <w:r w:rsidR="0072413A" w:rsidRPr="002D053E">
        <w:rPr>
          <w:b w:val="0"/>
          <w:bCs/>
          <w:sz w:val="28"/>
          <w:szCs w:val="28"/>
        </w:rPr>
        <w:t xml:space="preserve"> </w:t>
      </w:r>
      <w:r w:rsidR="0072413A" w:rsidRPr="002D053E">
        <w:rPr>
          <w:b w:val="0"/>
          <w:bCs/>
          <w:color w:val="000000"/>
          <w:sz w:val="28"/>
          <w:szCs w:val="28"/>
        </w:rPr>
        <w:t xml:space="preserve">от </w:t>
      </w:r>
      <w:bookmarkEnd w:id="1"/>
      <w:r w:rsidR="002D053E" w:rsidRPr="002D053E">
        <w:rPr>
          <w:b w:val="0"/>
          <w:color w:val="000000"/>
          <w:sz w:val="28"/>
          <w:szCs w:val="28"/>
        </w:rPr>
        <w:t>11 апреля 2023 года № 74 «Об  утверждении Порядка отнесения земель к землям  особо охраняемых  природных территорий  местного значения Платнировского сельского поселения Кореновского района, их использования и охраны</w:t>
      </w:r>
      <w:r w:rsidR="002D053E">
        <w:rPr>
          <w:color w:val="000000"/>
          <w:sz w:val="28"/>
          <w:szCs w:val="28"/>
        </w:rPr>
        <w:t>».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(</w:t>
      </w:r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разместить его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в сети «Интернет».</w:t>
      </w:r>
    </w:p>
    <w:p w:rsidR="00B8307B" w:rsidRDefault="00B8307B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2D053E" w:rsidRDefault="002D053E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2D053E" w:rsidRDefault="002D053E" w:rsidP="002D053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B8307B" w:rsidRDefault="00B8307B" w:rsidP="00B46026">
      <w:pPr>
        <w:pStyle w:val="a5"/>
        <w:ind w:firstLine="0"/>
        <w:rPr>
          <w:szCs w:val="28"/>
        </w:rPr>
      </w:pPr>
      <w:r w:rsidRPr="00002468">
        <w:rPr>
          <w:szCs w:val="28"/>
        </w:rPr>
        <w:t xml:space="preserve">Кореновского </w:t>
      </w:r>
      <w:r>
        <w:rPr>
          <w:szCs w:val="28"/>
        </w:rPr>
        <w:t xml:space="preserve">муниципального </w:t>
      </w:r>
      <w:r w:rsidRPr="00002468">
        <w:rPr>
          <w:szCs w:val="28"/>
        </w:rPr>
        <w:t>района</w:t>
      </w:r>
      <w:r>
        <w:rPr>
          <w:szCs w:val="28"/>
        </w:rPr>
        <w:t xml:space="preserve"> </w:t>
      </w:r>
    </w:p>
    <w:p w:rsidR="00316615" w:rsidRDefault="00B8307B" w:rsidP="00B46026">
      <w:pPr>
        <w:pStyle w:val="a5"/>
        <w:ind w:firstLine="0"/>
        <w:rPr>
          <w:color w:val="000000"/>
          <w:szCs w:val="28"/>
        </w:rPr>
      </w:pPr>
      <w:r>
        <w:rPr>
          <w:szCs w:val="28"/>
        </w:rPr>
        <w:t>Краснодарского края</w:t>
      </w:r>
      <w:r w:rsidR="00316615" w:rsidRPr="00423587">
        <w:tab/>
      </w:r>
      <w:r w:rsidR="00316615" w:rsidRPr="00423587">
        <w:tab/>
        <w:t xml:space="preserve">                      </w:t>
      </w:r>
      <w:r w:rsidR="00316615" w:rsidRPr="00423587">
        <w:tab/>
        <w:t xml:space="preserve">                    </w:t>
      </w:r>
      <w:r w:rsidR="00865C9D">
        <w:t xml:space="preserve">    </w:t>
      </w:r>
      <w:r w:rsidR="00316615" w:rsidRPr="00423587">
        <w:t xml:space="preserve"> </w:t>
      </w:r>
      <w:r>
        <w:t xml:space="preserve">         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E7F" w:rsidRDefault="00883E7F" w:rsidP="004A2365">
      <w:r>
        <w:separator/>
      </w:r>
    </w:p>
  </w:endnote>
  <w:endnote w:type="continuationSeparator" w:id="0">
    <w:p w:rsidR="00883E7F" w:rsidRDefault="00883E7F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E7F" w:rsidRDefault="00883E7F" w:rsidP="004A2365">
      <w:r>
        <w:separator/>
      </w:r>
    </w:p>
  </w:footnote>
  <w:footnote w:type="continuationSeparator" w:id="0">
    <w:p w:rsidR="00883E7F" w:rsidRDefault="00883E7F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268F1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D39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6660D"/>
    <w:rsid w:val="00174DFF"/>
    <w:rsid w:val="0018247B"/>
    <w:rsid w:val="00187D4D"/>
    <w:rsid w:val="001A6F53"/>
    <w:rsid w:val="001B4849"/>
    <w:rsid w:val="001B643B"/>
    <w:rsid w:val="001D06B0"/>
    <w:rsid w:val="001D1E2F"/>
    <w:rsid w:val="001D3CD3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26F"/>
    <w:rsid w:val="0028055B"/>
    <w:rsid w:val="002A224D"/>
    <w:rsid w:val="002D053E"/>
    <w:rsid w:val="002D0D8F"/>
    <w:rsid w:val="002D141C"/>
    <w:rsid w:val="002E489E"/>
    <w:rsid w:val="002E633A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46BB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1346B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91923"/>
    <w:rsid w:val="007A1D93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83E7F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60D6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8307B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E4B33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0F7E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8BF"/>
    <w:rsid w:val="00CF1E27"/>
    <w:rsid w:val="00D10FEE"/>
    <w:rsid w:val="00D232BC"/>
    <w:rsid w:val="00D259B0"/>
    <w:rsid w:val="00D26741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182D"/>
    <w:rsid w:val="00EF6713"/>
    <w:rsid w:val="00F00F87"/>
    <w:rsid w:val="00F11EBC"/>
    <w:rsid w:val="00F14B72"/>
    <w:rsid w:val="00F179B4"/>
    <w:rsid w:val="00F23EE9"/>
    <w:rsid w:val="00F26F05"/>
    <w:rsid w:val="00F2700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5E49-D4D8-4897-B549-98433AD0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15</cp:revision>
  <cp:lastPrinted>2025-09-10T11:53:00Z</cp:lastPrinted>
  <dcterms:created xsi:type="dcterms:W3CDTF">2025-03-11T12:52:00Z</dcterms:created>
  <dcterms:modified xsi:type="dcterms:W3CDTF">2025-09-24T11:10:00Z</dcterms:modified>
</cp:coreProperties>
</file>