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8598D" w14:textId="332A5E52" w:rsidR="007414BF" w:rsidRPr="000D2B80" w:rsidRDefault="000D2B80" w:rsidP="007414BF">
      <w:pPr>
        <w:jc w:val="center"/>
        <w:rPr>
          <w:sz w:val="26"/>
          <w:szCs w:val="26"/>
        </w:rPr>
      </w:pPr>
      <w:r w:rsidRPr="000D2B80">
        <w:rPr>
          <w:noProof/>
          <w:sz w:val="26"/>
          <w:szCs w:val="26"/>
          <w:lang w:eastAsia="ru-RU"/>
        </w:rPr>
        <w:drawing>
          <wp:inline distT="0" distB="0" distL="0" distR="0" wp14:anchorId="6ABE996C" wp14:editId="37F4533F">
            <wp:extent cx="61722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0202E" w14:textId="77777777" w:rsidR="007414BF" w:rsidRPr="000D2B80" w:rsidRDefault="007414BF" w:rsidP="007414BF">
      <w:pPr>
        <w:jc w:val="both"/>
        <w:rPr>
          <w:sz w:val="26"/>
          <w:szCs w:val="26"/>
        </w:rPr>
      </w:pPr>
    </w:p>
    <w:p w14:paraId="1DEF7A21" w14:textId="20D2F8E3" w:rsidR="007414BF" w:rsidRPr="000D2B80" w:rsidRDefault="007414BF" w:rsidP="007414BF">
      <w:pPr>
        <w:jc w:val="center"/>
        <w:rPr>
          <w:b/>
          <w:sz w:val="26"/>
          <w:szCs w:val="26"/>
        </w:rPr>
      </w:pPr>
      <w:r w:rsidRPr="000D2B80">
        <w:rPr>
          <w:b/>
          <w:sz w:val="26"/>
          <w:szCs w:val="26"/>
        </w:rPr>
        <w:t xml:space="preserve">АДМИНИСТРАЦИЯ </w:t>
      </w:r>
      <w:r w:rsidR="000D2B80" w:rsidRPr="000D2B80">
        <w:rPr>
          <w:b/>
          <w:sz w:val="26"/>
          <w:szCs w:val="26"/>
        </w:rPr>
        <w:t>ПЛАТНИРОВСКОГО</w:t>
      </w:r>
      <w:r w:rsidRPr="000D2B80">
        <w:rPr>
          <w:b/>
          <w:sz w:val="26"/>
          <w:szCs w:val="26"/>
        </w:rPr>
        <w:t xml:space="preserve"> СЕЛЬСКОГО ПОСЕЛЕНИЯ КОРЕНОВСКОГО МУНИЦИПАЛЬНОГО РАЙОНА</w:t>
      </w:r>
    </w:p>
    <w:p w14:paraId="072D004F" w14:textId="77777777" w:rsidR="007414BF" w:rsidRPr="000D2B80" w:rsidRDefault="007414BF" w:rsidP="007414BF">
      <w:pPr>
        <w:jc w:val="center"/>
        <w:rPr>
          <w:b/>
          <w:sz w:val="26"/>
          <w:szCs w:val="26"/>
        </w:rPr>
      </w:pPr>
      <w:r w:rsidRPr="000D2B80">
        <w:rPr>
          <w:b/>
          <w:sz w:val="26"/>
          <w:szCs w:val="26"/>
        </w:rPr>
        <w:t>КРАСНОДАРСКОГО КРАЯ</w:t>
      </w:r>
    </w:p>
    <w:p w14:paraId="647192A4" w14:textId="77777777" w:rsidR="007414BF" w:rsidRPr="000D2B80" w:rsidRDefault="007414BF" w:rsidP="007414BF">
      <w:pPr>
        <w:jc w:val="center"/>
        <w:rPr>
          <w:sz w:val="26"/>
          <w:szCs w:val="26"/>
        </w:rPr>
      </w:pPr>
    </w:p>
    <w:p w14:paraId="74138367" w14:textId="77777777" w:rsidR="007414BF" w:rsidRPr="000D2B80" w:rsidRDefault="007414BF" w:rsidP="007414BF">
      <w:pPr>
        <w:jc w:val="center"/>
        <w:rPr>
          <w:b/>
          <w:sz w:val="26"/>
          <w:szCs w:val="26"/>
        </w:rPr>
      </w:pPr>
      <w:r w:rsidRPr="000D2B80">
        <w:rPr>
          <w:b/>
          <w:sz w:val="26"/>
          <w:szCs w:val="26"/>
        </w:rPr>
        <w:t>ПОСТАНОВЛЕНИЕ</w:t>
      </w:r>
    </w:p>
    <w:p w14:paraId="2BA500DA" w14:textId="77777777" w:rsidR="007414BF" w:rsidRPr="000D2B80" w:rsidRDefault="007414BF" w:rsidP="007414BF">
      <w:pPr>
        <w:jc w:val="center"/>
        <w:rPr>
          <w:b/>
          <w:sz w:val="26"/>
          <w:szCs w:val="26"/>
        </w:rPr>
      </w:pPr>
    </w:p>
    <w:p w14:paraId="741E7D8A" w14:textId="3246C5C6" w:rsidR="007414BF" w:rsidRPr="000D2B80" w:rsidRDefault="00F20682" w:rsidP="007414BF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0D2B80">
        <w:rPr>
          <w:b/>
          <w:sz w:val="26"/>
          <w:szCs w:val="26"/>
        </w:rPr>
        <w:t xml:space="preserve">т </w:t>
      </w:r>
      <w:r w:rsidR="00E728AB" w:rsidRPr="000D2B80">
        <w:rPr>
          <w:b/>
          <w:sz w:val="26"/>
          <w:szCs w:val="26"/>
        </w:rPr>
        <w:t>00</w:t>
      </w:r>
      <w:r w:rsidR="00240049" w:rsidRPr="000D2B80">
        <w:rPr>
          <w:b/>
          <w:sz w:val="26"/>
          <w:szCs w:val="26"/>
        </w:rPr>
        <w:t>.</w:t>
      </w:r>
      <w:r w:rsidR="00E728AB" w:rsidRPr="000D2B80">
        <w:rPr>
          <w:b/>
          <w:sz w:val="26"/>
          <w:szCs w:val="26"/>
        </w:rPr>
        <w:t>0</w:t>
      </w:r>
      <w:r w:rsidR="00770AC5" w:rsidRPr="000D2B80">
        <w:rPr>
          <w:b/>
          <w:sz w:val="26"/>
          <w:szCs w:val="26"/>
        </w:rPr>
        <w:t>0</w:t>
      </w:r>
      <w:r w:rsidR="007414BF" w:rsidRPr="000D2B80">
        <w:rPr>
          <w:b/>
          <w:sz w:val="26"/>
          <w:szCs w:val="26"/>
        </w:rPr>
        <w:t>.202</w:t>
      </w:r>
      <w:r w:rsidR="00E728AB" w:rsidRPr="000D2B80">
        <w:rPr>
          <w:b/>
          <w:sz w:val="26"/>
          <w:szCs w:val="26"/>
        </w:rPr>
        <w:t>6</w:t>
      </w:r>
      <w:r w:rsidR="007414BF" w:rsidRPr="000D2B80">
        <w:rPr>
          <w:b/>
          <w:sz w:val="26"/>
          <w:szCs w:val="26"/>
        </w:rPr>
        <w:t xml:space="preserve"> </w:t>
      </w:r>
      <w:r w:rsidR="000D2B80">
        <w:rPr>
          <w:b/>
          <w:sz w:val="26"/>
          <w:szCs w:val="26"/>
        </w:rPr>
        <w:t xml:space="preserve">                                                                                                        </w:t>
      </w:r>
      <w:r w:rsidR="007414BF" w:rsidRPr="000D2B80">
        <w:rPr>
          <w:b/>
          <w:sz w:val="26"/>
          <w:szCs w:val="26"/>
        </w:rPr>
        <w:t xml:space="preserve"> </w:t>
      </w:r>
      <w:r w:rsidR="000D2B80" w:rsidRPr="000D2B80">
        <w:rPr>
          <w:b/>
          <w:sz w:val="26"/>
          <w:szCs w:val="26"/>
        </w:rPr>
        <w:t>№ 00</w:t>
      </w:r>
      <w:r w:rsidR="007414BF" w:rsidRPr="000D2B80">
        <w:rPr>
          <w:b/>
          <w:sz w:val="26"/>
          <w:szCs w:val="26"/>
        </w:rPr>
        <w:t xml:space="preserve">                                                                                                                          </w:t>
      </w:r>
    </w:p>
    <w:p w14:paraId="50C308E0" w14:textId="11C19D1E" w:rsidR="007414BF" w:rsidRPr="000D2B80" w:rsidRDefault="000D2B80" w:rsidP="007414BF">
      <w:pPr>
        <w:jc w:val="center"/>
        <w:rPr>
          <w:sz w:val="26"/>
          <w:szCs w:val="26"/>
        </w:rPr>
      </w:pPr>
      <w:proofErr w:type="spellStart"/>
      <w:r w:rsidRPr="000D2B80">
        <w:rPr>
          <w:sz w:val="26"/>
          <w:szCs w:val="26"/>
        </w:rPr>
        <w:t>ст</w:t>
      </w:r>
      <w:proofErr w:type="gramStart"/>
      <w:r w:rsidRPr="000D2B80">
        <w:rPr>
          <w:sz w:val="26"/>
          <w:szCs w:val="26"/>
        </w:rPr>
        <w:t>.П</w:t>
      </w:r>
      <w:proofErr w:type="gramEnd"/>
      <w:r w:rsidRPr="000D2B80">
        <w:rPr>
          <w:sz w:val="26"/>
          <w:szCs w:val="26"/>
        </w:rPr>
        <w:t>латнировская</w:t>
      </w:r>
      <w:proofErr w:type="spellEnd"/>
    </w:p>
    <w:p w14:paraId="65384906" w14:textId="77777777" w:rsidR="007414BF" w:rsidRPr="000D2B80" w:rsidRDefault="007414BF" w:rsidP="007414BF">
      <w:pPr>
        <w:widowControl w:val="0"/>
        <w:autoSpaceDE w:val="0"/>
        <w:jc w:val="center"/>
        <w:rPr>
          <w:b/>
          <w:sz w:val="26"/>
          <w:szCs w:val="26"/>
          <w:lang w:eastAsia="ar-SA"/>
        </w:rPr>
      </w:pPr>
    </w:p>
    <w:p w14:paraId="451B3820" w14:textId="48127E66" w:rsidR="00612CB5" w:rsidRPr="000D2B80" w:rsidRDefault="00794EE9" w:rsidP="000E7AB7">
      <w:pPr>
        <w:pStyle w:val="ac"/>
        <w:ind w:firstLine="0"/>
        <w:jc w:val="center"/>
        <w:rPr>
          <w:b/>
          <w:sz w:val="26"/>
          <w:szCs w:val="26"/>
          <w:lang w:eastAsia="ru-RU"/>
        </w:rPr>
      </w:pPr>
      <w:bookmarkStart w:id="0" w:name="_GoBack"/>
      <w:r w:rsidRPr="000D2B80">
        <w:rPr>
          <w:b/>
          <w:sz w:val="26"/>
          <w:szCs w:val="26"/>
          <w:lang w:eastAsia="ru-RU"/>
        </w:rPr>
        <w:t xml:space="preserve">Об утверждении Порядка осуществления пересадки зеленых насаждений и </w:t>
      </w:r>
      <w:proofErr w:type="gramStart"/>
      <w:r w:rsidRPr="000D2B80">
        <w:rPr>
          <w:b/>
          <w:sz w:val="26"/>
          <w:szCs w:val="26"/>
          <w:lang w:eastAsia="ru-RU"/>
        </w:rPr>
        <w:t>контроля за</w:t>
      </w:r>
      <w:proofErr w:type="gramEnd"/>
      <w:r w:rsidRPr="000D2B80">
        <w:rPr>
          <w:b/>
          <w:sz w:val="26"/>
          <w:szCs w:val="26"/>
          <w:lang w:eastAsia="ru-RU"/>
        </w:rPr>
        <w:t xml:space="preserve"> приживаемостью пересаженных зеленых насаждений на территории </w:t>
      </w:r>
      <w:r w:rsidR="000D2B80" w:rsidRPr="000D2B80">
        <w:rPr>
          <w:b/>
          <w:sz w:val="26"/>
          <w:szCs w:val="26"/>
          <w:lang w:eastAsia="ru-RU"/>
        </w:rPr>
        <w:t>Платнировского</w:t>
      </w:r>
      <w:r w:rsidRPr="000D2B80">
        <w:rPr>
          <w:b/>
          <w:sz w:val="26"/>
          <w:szCs w:val="26"/>
          <w:lang w:eastAsia="ru-RU"/>
        </w:rPr>
        <w:t xml:space="preserve"> сельского поселения Кореновского муниципального района Краснодарского края</w:t>
      </w:r>
    </w:p>
    <w:bookmarkEnd w:id="0"/>
    <w:p w14:paraId="4BB54B09" w14:textId="77777777" w:rsidR="000D2B80" w:rsidRPr="000D2B80" w:rsidRDefault="000D2B80" w:rsidP="000E7AB7">
      <w:pPr>
        <w:pStyle w:val="ac"/>
        <w:ind w:firstLine="0"/>
        <w:jc w:val="center"/>
        <w:rPr>
          <w:b/>
          <w:sz w:val="26"/>
          <w:szCs w:val="26"/>
          <w:lang w:eastAsia="ru-RU"/>
        </w:rPr>
      </w:pPr>
    </w:p>
    <w:p w14:paraId="75F613E8" w14:textId="6AB2BB6A" w:rsidR="00770AC5" w:rsidRPr="000D2B80" w:rsidRDefault="00EB7F0F" w:rsidP="00770AC5">
      <w:pPr>
        <w:ind w:firstLine="709"/>
        <w:jc w:val="both"/>
        <w:rPr>
          <w:sz w:val="26"/>
          <w:szCs w:val="26"/>
          <w:lang w:eastAsia="en-US"/>
        </w:rPr>
      </w:pPr>
      <w:proofErr w:type="gramStart"/>
      <w:r w:rsidRPr="000D2B80">
        <w:rPr>
          <w:bCs/>
          <w:sz w:val="26"/>
          <w:szCs w:val="26"/>
        </w:rPr>
        <w:t>На основании</w:t>
      </w:r>
      <w:r w:rsidR="00125209" w:rsidRPr="000D2B80">
        <w:rPr>
          <w:bCs/>
          <w:sz w:val="26"/>
          <w:szCs w:val="26"/>
        </w:rPr>
        <w:t xml:space="preserve"> част</w:t>
      </w:r>
      <w:r w:rsidR="006861DF" w:rsidRPr="000D2B80">
        <w:rPr>
          <w:bCs/>
          <w:sz w:val="26"/>
          <w:szCs w:val="26"/>
        </w:rPr>
        <w:t>и</w:t>
      </w:r>
      <w:r w:rsidR="00125209" w:rsidRPr="000D2B80">
        <w:rPr>
          <w:bCs/>
          <w:sz w:val="26"/>
          <w:szCs w:val="26"/>
        </w:rPr>
        <w:t xml:space="preserve"> 3 статьи</w:t>
      </w:r>
      <w:r w:rsidR="000D2B80" w:rsidRPr="000D2B80">
        <w:rPr>
          <w:bCs/>
          <w:sz w:val="26"/>
          <w:szCs w:val="26"/>
        </w:rPr>
        <w:t xml:space="preserve"> 3 Закона Краснодарского края</w:t>
      </w:r>
      <w:r w:rsidR="00125209" w:rsidRPr="000D2B80">
        <w:rPr>
          <w:bCs/>
          <w:sz w:val="26"/>
          <w:szCs w:val="26"/>
        </w:rPr>
        <w:t xml:space="preserve"> от 23 апреля 2013 года № 2695-КЗ «Об охране зеленых насаждений в Краснодарском крае», </w:t>
      </w:r>
      <w:r w:rsidR="006861DF" w:rsidRPr="000D2B80">
        <w:rPr>
          <w:bCs/>
          <w:sz w:val="26"/>
          <w:szCs w:val="26"/>
        </w:rPr>
        <w:t xml:space="preserve">руководствуясь </w:t>
      </w:r>
      <w:r w:rsidR="00125209" w:rsidRPr="000D2B80">
        <w:rPr>
          <w:bCs/>
          <w:sz w:val="26"/>
          <w:szCs w:val="26"/>
        </w:rPr>
        <w:t xml:space="preserve">Федеральным </w:t>
      </w:r>
      <w:r w:rsidR="000D2B80" w:rsidRPr="000D2B80">
        <w:rPr>
          <w:bCs/>
          <w:sz w:val="26"/>
          <w:szCs w:val="26"/>
        </w:rPr>
        <w:t>законом от 06 октября 2003 года</w:t>
      </w:r>
      <w:r w:rsidR="00125209" w:rsidRPr="000D2B80">
        <w:rPr>
          <w:bCs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r w:rsidR="006861DF" w:rsidRPr="000D2B80">
        <w:rPr>
          <w:bCs/>
          <w:sz w:val="26"/>
          <w:szCs w:val="26"/>
        </w:rPr>
        <w:t>Федеральным законом от 20 марта 2025</w:t>
      </w:r>
      <w:r w:rsidR="000D2B80" w:rsidRPr="000D2B80">
        <w:rPr>
          <w:bCs/>
          <w:sz w:val="26"/>
          <w:szCs w:val="26"/>
        </w:rPr>
        <w:t xml:space="preserve"> года</w:t>
      </w:r>
      <w:r w:rsidR="006861DF" w:rsidRPr="000D2B80">
        <w:rPr>
          <w:bCs/>
          <w:sz w:val="26"/>
          <w:szCs w:val="26"/>
        </w:rPr>
        <w:t xml:space="preserve"> № 33-ФЗ «Об общих принципах организации местного самоуправления в единой системе», </w:t>
      </w:r>
      <w:r w:rsidR="00125209" w:rsidRPr="000D2B80">
        <w:rPr>
          <w:bCs/>
          <w:sz w:val="26"/>
          <w:szCs w:val="26"/>
        </w:rPr>
        <w:t>Федеральным законом от</w:t>
      </w:r>
      <w:proofErr w:type="gramEnd"/>
      <w:r w:rsidR="00125209" w:rsidRPr="000D2B80">
        <w:rPr>
          <w:bCs/>
          <w:sz w:val="26"/>
          <w:szCs w:val="26"/>
        </w:rPr>
        <w:t xml:space="preserve"> 10 января 2002 года № 7-ФЗ «Об охране окружающей среды»,</w:t>
      </w:r>
      <w:r w:rsidR="00770AC5" w:rsidRPr="000D2B80">
        <w:rPr>
          <w:bCs/>
          <w:sz w:val="26"/>
          <w:szCs w:val="26"/>
        </w:rPr>
        <w:t xml:space="preserve"> </w:t>
      </w:r>
      <w:r w:rsidR="00770AC5" w:rsidRPr="000D2B80">
        <w:rPr>
          <w:bCs/>
          <w:sz w:val="26"/>
          <w:szCs w:val="26"/>
          <w:lang w:eastAsia="en-US"/>
        </w:rPr>
        <w:t>администрация</w:t>
      </w:r>
      <w:r w:rsidR="00770AC5" w:rsidRPr="000D2B80">
        <w:rPr>
          <w:sz w:val="26"/>
          <w:szCs w:val="26"/>
          <w:lang w:eastAsia="en-US"/>
        </w:rPr>
        <w:t xml:space="preserve"> </w:t>
      </w:r>
      <w:r w:rsidR="000D2B80" w:rsidRPr="000D2B80">
        <w:rPr>
          <w:sz w:val="26"/>
          <w:szCs w:val="26"/>
          <w:lang w:eastAsia="en-US"/>
        </w:rPr>
        <w:t>Платнировского</w:t>
      </w:r>
      <w:r w:rsidR="00770AC5" w:rsidRPr="000D2B80">
        <w:rPr>
          <w:sz w:val="26"/>
          <w:szCs w:val="26"/>
          <w:lang w:eastAsia="en-US"/>
        </w:rPr>
        <w:t xml:space="preserve"> сельского поселения Кореновского муниципального района Краснодарского края </w:t>
      </w:r>
      <w:proofErr w:type="gramStart"/>
      <w:r w:rsidR="00770AC5" w:rsidRPr="000D2B80">
        <w:rPr>
          <w:sz w:val="26"/>
          <w:szCs w:val="26"/>
          <w:lang w:eastAsia="en-US"/>
        </w:rPr>
        <w:t>п</w:t>
      </w:r>
      <w:proofErr w:type="gramEnd"/>
      <w:r w:rsidR="00770AC5" w:rsidRPr="000D2B80">
        <w:rPr>
          <w:sz w:val="26"/>
          <w:szCs w:val="26"/>
          <w:lang w:eastAsia="en-US"/>
        </w:rPr>
        <w:t xml:space="preserve"> о с т а н о в л я е т:</w:t>
      </w:r>
    </w:p>
    <w:p w14:paraId="49375C22" w14:textId="2277B972" w:rsidR="000E7AB7" w:rsidRPr="000D2B80" w:rsidRDefault="00D5131A" w:rsidP="000E7AB7">
      <w:pPr>
        <w:pStyle w:val="ac"/>
        <w:ind w:firstLine="0"/>
        <w:rPr>
          <w:sz w:val="26"/>
          <w:szCs w:val="26"/>
        </w:rPr>
      </w:pPr>
      <w:r w:rsidRPr="000D2B80">
        <w:rPr>
          <w:sz w:val="26"/>
          <w:szCs w:val="26"/>
        </w:rPr>
        <w:tab/>
        <w:t xml:space="preserve">1. </w:t>
      </w:r>
      <w:r w:rsidR="006861DF" w:rsidRPr="000D2B80">
        <w:rPr>
          <w:sz w:val="26"/>
          <w:szCs w:val="26"/>
        </w:rPr>
        <w:t xml:space="preserve">Утвердить Порядок осуществления пересадки зеленых насаждений и </w:t>
      </w:r>
      <w:proofErr w:type="gramStart"/>
      <w:r w:rsidR="006861DF" w:rsidRPr="000D2B80">
        <w:rPr>
          <w:sz w:val="26"/>
          <w:szCs w:val="26"/>
        </w:rPr>
        <w:t>контроля за</w:t>
      </w:r>
      <w:proofErr w:type="gramEnd"/>
      <w:r w:rsidR="006861DF" w:rsidRPr="000D2B80">
        <w:rPr>
          <w:sz w:val="26"/>
          <w:szCs w:val="26"/>
        </w:rPr>
        <w:t xml:space="preserve"> приживаемостью пересаженных зеленых насаждений на территории </w:t>
      </w:r>
      <w:r w:rsidR="000D2B80" w:rsidRPr="000D2B80">
        <w:rPr>
          <w:sz w:val="26"/>
          <w:szCs w:val="26"/>
          <w:lang w:eastAsia="en-US"/>
        </w:rPr>
        <w:t>Платнировского</w:t>
      </w:r>
      <w:r w:rsidR="006861DF" w:rsidRPr="000D2B80">
        <w:rPr>
          <w:sz w:val="26"/>
          <w:szCs w:val="26"/>
        </w:rPr>
        <w:t xml:space="preserve"> сельского поселения Кореновского муниципального района Краснодарского края (прилагается).</w:t>
      </w:r>
    </w:p>
    <w:p w14:paraId="6BD65C17" w14:textId="503C2FEE" w:rsidR="000E7AB7" w:rsidRPr="000D2B80" w:rsidRDefault="006861DF" w:rsidP="000E7AB7">
      <w:pPr>
        <w:pStyle w:val="ac"/>
        <w:ind w:firstLine="709"/>
        <w:rPr>
          <w:sz w:val="26"/>
          <w:szCs w:val="26"/>
          <w:lang w:eastAsia="ar-SA"/>
        </w:rPr>
      </w:pPr>
      <w:r w:rsidRPr="000D2B80">
        <w:rPr>
          <w:sz w:val="26"/>
          <w:szCs w:val="26"/>
        </w:rPr>
        <w:t xml:space="preserve">2. Признать утратившим силу постановление администрации </w:t>
      </w:r>
      <w:r w:rsidR="000D2B80" w:rsidRPr="000D2B80">
        <w:rPr>
          <w:sz w:val="26"/>
          <w:szCs w:val="26"/>
          <w:lang w:eastAsia="en-US"/>
        </w:rPr>
        <w:t>Платнировского</w:t>
      </w:r>
      <w:r w:rsidRPr="000D2B80">
        <w:rPr>
          <w:sz w:val="26"/>
          <w:szCs w:val="26"/>
        </w:rPr>
        <w:t xml:space="preserve"> сельского поселения </w:t>
      </w:r>
      <w:r w:rsidR="00612CB5" w:rsidRPr="000D2B80">
        <w:rPr>
          <w:sz w:val="26"/>
          <w:szCs w:val="26"/>
        </w:rPr>
        <w:t>Кореновского муниципального района Краснодарского края</w:t>
      </w:r>
      <w:r w:rsidRPr="000D2B80">
        <w:rPr>
          <w:sz w:val="26"/>
          <w:szCs w:val="26"/>
        </w:rPr>
        <w:t xml:space="preserve"> от</w:t>
      </w:r>
      <w:r w:rsidR="000D2B80" w:rsidRPr="000D2B80">
        <w:rPr>
          <w:b/>
          <w:sz w:val="26"/>
          <w:szCs w:val="26"/>
          <w:lang w:eastAsia="ar-SA"/>
        </w:rPr>
        <w:t xml:space="preserve"> </w:t>
      </w:r>
      <w:r w:rsidR="000D2B80" w:rsidRPr="000D2B80">
        <w:rPr>
          <w:sz w:val="26"/>
          <w:szCs w:val="26"/>
          <w:lang w:eastAsia="ar-SA"/>
        </w:rPr>
        <w:t>24 декабря 2021 года № 296 «</w:t>
      </w:r>
      <w:r w:rsidR="000D2B80" w:rsidRPr="000D2B80">
        <w:rPr>
          <w:bCs/>
          <w:sz w:val="26"/>
          <w:szCs w:val="26"/>
        </w:rPr>
        <w:t xml:space="preserve">Об утверждении Порядка осуществления пересадки зеленых насаждений и </w:t>
      </w:r>
      <w:proofErr w:type="gramStart"/>
      <w:r w:rsidR="000D2B80" w:rsidRPr="000D2B80">
        <w:rPr>
          <w:bCs/>
          <w:sz w:val="26"/>
          <w:szCs w:val="26"/>
        </w:rPr>
        <w:t>контроля за</w:t>
      </w:r>
      <w:proofErr w:type="gramEnd"/>
      <w:r w:rsidR="000D2B80" w:rsidRPr="000D2B80">
        <w:rPr>
          <w:bCs/>
          <w:sz w:val="26"/>
          <w:szCs w:val="26"/>
        </w:rPr>
        <w:t xml:space="preserve"> приживаемостью пересаженных зеленых насаждений на территории Платнировского сельского поселения Кореновского района»</w:t>
      </w:r>
    </w:p>
    <w:p w14:paraId="6015CCA1" w14:textId="758707B8" w:rsidR="00797254" w:rsidRPr="000D2B80" w:rsidRDefault="003A5C19" w:rsidP="000D2B8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rFonts w:eastAsia="DejaVuSans"/>
          <w:kern w:val="1"/>
          <w:sz w:val="26"/>
          <w:szCs w:val="26"/>
          <w:shd w:val="clear" w:color="auto" w:fill="FFFFFF"/>
        </w:rPr>
      </w:pPr>
      <w:r w:rsidRPr="000D2B80">
        <w:rPr>
          <w:sz w:val="26"/>
          <w:szCs w:val="26"/>
        </w:rPr>
        <w:tab/>
      </w:r>
      <w:r w:rsidR="006861DF" w:rsidRPr="000D2B80">
        <w:rPr>
          <w:sz w:val="26"/>
          <w:szCs w:val="26"/>
        </w:rPr>
        <w:t>3</w:t>
      </w:r>
      <w:r w:rsidRPr="000D2B80">
        <w:rPr>
          <w:sz w:val="26"/>
          <w:szCs w:val="26"/>
        </w:rPr>
        <w:t xml:space="preserve">. </w:t>
      </w:r>
      <w:r w:rsidR="00797254" w:rsidRPr="000D2B80">
        <w:rPr>
          <w:rFonts w:eastAsia="DejaVuSans"/>
          <w:kern w:val="1"/>
          <w:sz w:val="26"/>
          <w:szCs w:val="26"/>
          <w:shd w:val="clear" w:color="auto" w:fill="FFFFFF"/>
        </w:rPr>
        <w:t xml:space="preserve">Общему отделу администрации </w:t>
      </w:r>
      <w:r w:rsidR="000D2B80" w:rsidRPr="000D2B80">
        <w:rPr>
          <w:bCs/>
          <w:sz w:val="26"/>
          <w:szCs w:val="26"/>
        </w:rPr>
        <w:t>Платнировского</w:t>
      </w:r>
      <w:r w:rsidR="00797254" w:rsidRPr="000D2B80">
        <w:rPr>
          <w:rFonts w:eastAsia="DejaVuSans"/>
          <w:kern w:val="1"/>
          <w:sz w:val="26"/>
          <w:szCs w:val="26"/>
          <w:shd w:val="clear" w:color="auto" w:fill="FFFFFF"/>
        </w:rPr>
        <w:t xml:space="preserve"> сельского поселения Кореновского муниципального района Краснодарского края (</w:t>
      </w:r>
      <w:proofErr w:type="spellStart"/>
      <w:r w:rsidR="000D2B80" w:rsidRPr="000D2B80">
        <w:rPr>
          <w:rFonts w:eastAsia="DejaVuSans"/>
          <w:kern w:val="1"/>
          <w:sz w:val="26"/>
          <w:szCs w:val="26"/>
          <w:shd w:val="clear" w:color="auto" w:fill="FFFFFF"/>
        </w:rPr>
        <w:t>Кирпичникова</w:t>
      </w:r>
      <w:proofErr w:type="spellEnd"/>
      <w:r w:rsidR="00797254" w:rsidRPr="000D2B80">
        <w:rPr>
          <w:rFonts w:eastAsia="DejaVuSans"/>
          <w:kern w:val="1"/>
          <w:sz w:val="26"/>
          <w:szCs w:val="26"/>
          <w:shd w:val="clear" w:color="auto" w:fill="FFFFFF"/>
        </w:rPr>
        <w:t>) официально</w:t>
      </w:r>
      <w:r w:rsidR="0010597F" w:rsidRPr="000D2B80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="00797254" w:rsidRPr="000D2B80">
        <w:rPr>
          <w:rFonts w:eastAsia="DejaVuSans"/>
          <w:kern w:val="1"/>
          <w:sz w:val="26"/>
          <w:szCs w:val="26"/>
          <w:shd w:val="clear" w:color="auto" w:fill="FFFFFF"/>
        </w:rPr>
        <w:t>обнародовать</w:t>
      </w:r>
      <w:r w:rsidR="0010597F" w:rsidRPr="000D2B80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="000D2B80" w:rsidRPr="000D2B80">
        <w:rPr>
          <w:rFonts w:eastAsia="DejaVuSans"/>
          <w:kern w:val="1"/>
          <w:sz w:val="26"/>
          <w:szCs w:val="26"/>
          <w:shd w:val="clear" w:color="auto" w:fill="FFFFFF"/>
        </w:rPr>
        <w:t>настоящее</w:t>
      </w:r>
      <w:r w:rsidR="0010597F" w:rsidRPr="000D2B80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="00355BAD" w:rsidRPr="000D2B80">
        <w:rPr>
          <w:rFonts w:eastAsia="DejaVuSans"/>
          <w:kern w:val="1"/>
          <w:sz w:val="26"/>
          <w:szCs w:val="26"/>
          <w:shd w:val="clear" w:color="auto" w:fill="FFFFFF"/>
        </w:rPr>
        <w:t>решение</w:t>
      </w:r>
      <w:r w:rsidR="00797254" w:rsidRPr="000D2B80">
        <w:rPr>
          <w:rFonts w:eastAsia="DejaVuSans"/>
          <w:kern w:val="1"/>
          <w:sz w:val="26"/>
          <w:szCs w:val="26"/>
          <w:shd w:val="clear" w:color="auto" w:fill="FFFFFF"/>
        </w:rPr>
        <w:t xml:space="preserve"> и </w:t>
      </w:r>
      <w:proofErr w:type="gramStart"/>
      <w:r w:rsidR="00797254" w:rsidRPr="000D2B80">
        <w:rPr>
          <w:rFonts w:eastAsia="DejaVuSans"/>
          <w:kern w:val="1"/>
          <w:sz w:val="26"/>
          <w:szCs w:val="26"/>
          <w:shd w:val="clear" w:color="auto" w:fill="FFFFFF"/>
        </w:rPr>
        <w:t>разместить его</w:t>
      </w:r>
      <w:proofErr w:type="gramEnd"/>
      <w:r w:rsidR="000D2B80" w:rsidRPr="000D2B80">
        <w:rPr>
          <w:rFonts w:eastAsia="DejaVuSans"/>
          <w:kern w:val="1"/>
          <w:sz w:val="26"/>
          <w:szCs w:val="26"/>
          <w:shd w:val="clear" w:color="auto" w:fill="FFFFFF"/>
        </w:rPr>
        <w:t xml:space="preserve"> </w:t>
      </w:r>
      <w:r w:rsidR="00797254" w:rsidRPr="000D2B80">
        <w:rPr>
          <w:rFonts w:eastAsia="DejaVuSans"/>
          <w:kern w:val="1"/>
          <w:sz w:val="26"/>
          <w:szCs w:val="26"/>
          <w:shd w:val="clear" w:color="auto" w:fill="FFFFFF"/>
        </w:rPr>
        <w:t xml:space="preserve">на официальном сайте органов местного самоуправления </w:t>
      </w:r>
      <w:r w:rsidR="000D2B80" w:rsidRPr="000D2B80">
        <w:rPr>
          <w:bCs/>
          <w:sz w:val="26"/>
          <w:szCs w:val="26"/>
        </w:rPr>
        <w:t>Платнировского</w:t>
      </w:r>
      <w:r w:rsidR="00797254" w:rsidRPr="000D2B80">
        <w:rPr>
          <w:rFonts w:eastAsia="DejaVuSans"/>
          <w:kern w:val="1"/>
          <w:sz w:val="26"/>
          <w:szCs w:val="26"/>
          <w:shd w:val="clear" w:color="auto" w:fill="FFFFFF"/>
        </w:rPr>
        <w:t xml:space="preserve"> сельского поселения Кореновского муниципального района Краснодарского края в сети «Интернет».</w:t>
      </w:r>
    </w:p>
    <w:p w14:paraId="66823336" w14:textId="6906A84C" w:rsidR="003038E3" w:rsidRPr="000D2B80" w:rsidRDefault="003A5C19">
      <w:pPr>
        <w:pStyle w:val="af9"/>
        <w:jc w:val="both"/>
        <w:rPr>
          <w:rFonts w:ascii="Times New Roman" w:hAnsi="Times New Roman" w:cs="Times New Roman"/>
          <w:sz w:val="26"/>
          <w:szCs w:val="26"/>
        </w:rPr>
      </w:pPr>
      <w:r w:rsidRPr="000D2B80">
        <w:rPr>
          <w:rFonts w:ascii="Times New Roman" w:hAnsi="Times New Roman" w:cs="Times New Roman"/>
          <w:sz w:val="26"/>
          <w:szCs w:val="26"/>
        </w:rPr>
        <w:tab/>
      </w:r>
      <w:r w:rsidR="006861DF" w:rsidRPr="000D2B80">
        <w:rPr>
          <w:rFonts w:ascii="Times New Roman" w:hAnsi="Times New Roman" w:cs="Times New Roman"/>
          <w:sz w:val="26"/>
          <w:szCs w:val="26"/>
        </w:rPr>
        <w:t>4</w:t>
      </w:r>
      <w:r w:rsidRPr="000D2B80">
        <w:rPr>
          <w:rFonts w:ascii="Times New Roman" w:hAnsi="Times New Roman" w:cs="Times New Roman"/>
          <w:sz w:val="26"/>
          <w:szCs w:val="26"/>
        </w:rPr>
        <w:t xml:space="preserve">. </w:t>
      </w:r>
      <w:r w:rsidR="00355BAD" w:rsidRPr="000D2B80">
        <w:rPr>
          <w:rFonts w:ascii="Times New Roman" w:hAnsi="Times New Roman" w:cs="Times New Roman"/>
          <w:sz w:val="26"/>
          <w:szCs w:val="26"/>
        </w:rPr>
        <w:t>Решение</w:t>
      </w:r>
      <w:r w:rsidRPr="000D2B80">
        <w:rPr>
          <w:rFonts w:ascii="Times New Roman" w:hAnsi="Times New Roman" w:cs="Times New Roman"/>
          <w:sz w:val="26"/>
          <w:szCs w:val="26"/>
        </w:rPr>
        <w:t xml:space="preserve"> вступает в силу после его официального обнародования.</w:t>
      </w:r>
    </w:p>
    <w:p w14:paraId="251E82B9" w14:textId="77777777" w:rsidR="000D2B80" w:rsidRDefault="000D2B80" w:rsidP="0079725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E89CBC6" w14:textId="77777777" w:rsidR="000D2B80" w:rsidRDefault="000D2B80" w:rsidP="0079725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1F4F6E6" w14:textId="77777777" w:rsidR="00797254" w:rsidRPr="000D2B80" w:rsidRDefault="00797254" w:rsidP="0079725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D2B80">
        <w:rPr>
          <w:sz w:val="26"/>
          <w:szCs w:val="26"/>
        </w:rPr>
        <w:t xml:space="preserve">Глава </w:t>
      </w:r>
    </w:p>
    <w:p w14:paraId="6DB0A161" w14:textId="2F999B00" w:rsidR="00797254" w:rsidRPr="000D2B80" w:rsidRDefault="000D2B80" w:rsidP="0079725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D2B80">
        <w:rPr>
          <w:bCs/>
          <w:sz w:val="26"/>
          <w:szCs w:val="26"/>
        </w:rPr>
        <w:t>Платнировского</w:t>
      </w:r>
      <w:r w:rsidR="00797254" w:rsidRPr="000D2B80">
        <w:rPr>
          <w:sz w:val="26"/>
          <w:szCs w:val="26"/>
        </w:rPr>
        <w:t xml:space="preserve"> сельского поселения </w:t>
      </w:r>
    </w:p>
    <w:p w14:paraId="2C2BFF8C" w14:textId="77777777" w:rsidR="00797254" w:rsidRPr="000D2B80" w:rsidRDefault="00797254" w:rsidP="00797254">
      <w:pPr>
        <w:tabs>
          <w:tab w:val="left" w:pos="2340"/>
          <w:tab w:val="left" w:pos="3780"/>
        </w:tabs>
        <w:rPr>
          <w:sz w:val="26"/>
          <w:szCs w:val="26"/>
        </w:rPr>
      </w:pPr>
      <w:r w:rsidRPr="000D2B80">
        <w:rPr>
          <w:sz w:val="26"/>
          <w:szCs w:val="26"/>
        </w:rPr>
        <w:t xml:space="preserve">Кореновского муниципального района </w:t>
      </w:r>
    </w:p>
    <w:p w14:paraId="2EF77AB2" w14:textId="275B393B" w:rsidR="00797254" w:rsidRPr="000D2B80" w:rsidRDefault="00797254" w:rsidP="00797254">
      <w:pPr>
        <w:tabs>
          <w:tab w:val="left" w:pos="2340"/>
          <w:tab w:val="left" w:pos="3780"/>
        </w:tabs>
        <w:rPr>
          <w:rFonts w:eastAsia="TimesNewRomanPSMT"/>
          <w:sz w:val="26"/>
          <w:szCs w:val="26"/>
        </w:rPr>
      </w:pPr>
      <w:r w:rsidRPr="000D2B80">
        <w:rPr>
          <w:sz w:val="26"/>
          <w:szCs w:val="26"/>
        </w:rPr>
        <w:t xml:space="preserve">Краснодарского края                                                </w:t>
      </w:r>
      <w:r w:rsidR="000D2B80" w:rsidRPr="000D2B80">
        <w:rPr>
          <w:sz w:val="26"/>
          <w:szCs w:val="26"/>
        </w:rPr>
        <w:t xml:space="preserve">                               </w:t>
      </w:r>
      <w:r w:rsidR="000D2B80">
        <w:rPr>
          <w:sz w:val="26"/>
          <w:szCs w:val="26"/>
        </w:rPr>
        <w:t xml:space="preserve">           </w:t>
      </w:r>
      <w:r w:rsidR="000D2B80" w:rsidRPr="000D2B80">
        <w:rPr>
          <w:sz w:val="26"/>
          <w:szCs w:val="26"/>
        </w:rPr>
        <w:t>М. В. Кулиш</w:t>
      </w:r>
    </w:p>
    <w:p w14:paraId="1F3D37F9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0A98FEC9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3BE36C81" w14:textId="77777777" w:rsidR="000D2B80" w:rsidRDefault="000D2B80" w:rsidP="000D2B80">
      <w:pPr>
        <w:pStyle w:val="af9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EC670A0" w14:textId="77777777" w:rsidR="000D2B80" w:rsidRDefault="000D2B80" w:rsidP="000D2B80">
      <w:pPr>
        <w:pStyle w:val="af9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DDB79D9" w14:textId="77777777" w:rsidR="000D2B80" w:rsidRDefault="000D2B80" w:rsidP="000D2B80">
      <w:pPr>
        <w:pStyle w:val="af9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91CE273" w14:textId="501F014E" w:rsidR="006861DF" w:rsidRPr="006861DF" w:rsidRDefault="006861DF" w:rsidP="000D2B80">
      <w:pPr>
        <w:pStyle w:val="af9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6861DF">
        <w:rPr>
          <w:rFonts w:ascii="Times New Roman" w:hAnsi="Times New Roman" w:cs="Times New Roman"/>
          <w:sz w:val="28"/>
          <w:szCs w:val="28"/>
        </w:rPr>
        <w:t>ПРИЛОЖЕНИЕ</w:t>
      </w:r>
    </w:p>
    <w:p w14:paraId="442847BE" w14:textId="5081EEAB" w:rsidR="006861DF" w:rsidRPr="006861DF" w:rsidRDefault="006861DF" w:rsidP="000D2B80">
      <w:pPr>
        <w:pStyle w:val="af9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5855286D" w14:textId="23ADEE17" w:rsidR="006861DF" w:rsidRPr="006861DF" w:rsidRDefault="006861DF" w:rsidP="000D2B80">
      <w:pPr>
        <w:pStyle w:val="af9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6861DF">
        <w:rPr>
          <w:rFonts w:ascii="Times New Roman" w:hAnsi="Times New Roman" w:cs="Times New Roman"/>
          <w:sz w:val="28"/>
          <w:szCs w:val="28"/>
        </w:rPr>
        <w:t>УТВЕРЖДЕН</w:t>
      </w:r>
    </w:p>
    <w:p w14:paraId="55FCC6B9" w14:textId="18C3AD92" w:rsidR="006861DF" w:rsidRPr="006861DF" w:rsidRDefault="000D2B80" w:rsidP="000D2B80">
      <w:pPr>
        <w:pStyle w:val="af9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6861DF" w:rsidRPr="006861DF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5D607AFA" w14:textId="69594655" w:rsidR="006861DF" w:rsidRPr="006861DF" w:rsidRDefault="000D2B80" w:rsidP="000D2B80">
      <w:pPr>
        <w:pStyle w:val="af9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6861DF" w:rsidRPr="006861D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595AA581" w14:textId="20EC2850" w:rsidR="006861DF" w:rsidRPr="006861DF" w:rsidRDefault="006861DF" w:rsidP="000D2B80">
      <w:pPr>
        <w:pStyle w:val="af9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6861DF">
        <w:rPr>
          <w:rFonts w:ascii="Times New Roman" w:hAnsi="Times New Roman" w:cs="Times New Roman"/>
          <w:sz w:val="28"/>
          <w:szCs w:val="28"/>
        </w:rPr>
        <w:t>Кореновского муниципального района</w:t>
      </w:r>
    </w:p>
    <w:p w14:paraId="058C3A28" w14:textId="1ED33B17" w:rsidR="006861DF" w:rsidRPr="006861DF" w:rsidRDefault="006861DF" w:rsidP="000D2B80">
      <w:pPr>
        <w:pStyle w:val="af9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6861DF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1EEF55BF" w14:textId="288E9369" w:rsidR="003038E3" w:rsidRDefault="006861DF" w:rsidP="000D2B80">
      <w:pPr>
        <w:pStyle w:val="af9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6861DF">
        <w:rPr>
          <w:rFonts w:ascii="Times New Roman" w:hAnsi="Times New Roman" w:cs="Times New Roman"/>
          <w:sz w:val="28"/>
          <w:szCs w:val="28"/>
        </w:rPr>
        <w:t>от 00</w:t>
      </w:r>
      <w:r w:rsidR="000D2B80">
        <w:rPr>
          <w:rFonts w:ascii="Times New Roman" w:hAnsi="Times New Roman" w:cs="Times New Roman"/>
          <w:sz w:val="28"/>
          <w:szCs w:val="28"/>
        </w:rPr>
        <w:t>.00.2026 года</w:t>
      </w:r>
      <w:r w:rsidRPr="006861DF">
        <w:rPr>
          <w:rFonts w:ascii="Times New Roman" w:hAnsi="Times New Roman" w:cs="Times New Roman"/>
          <w:sz w:val="28"/>
          <w:szCs w:val="28"/>
        </w:rPr>
        <w:t xml:space="preserve"> № 00</w:t>
      </w:r>
    </w:p>
    <w:p w14:paraId="5EB94DDC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05ECEA16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2C9654BC" w14:textId="77777777" w:rsidR="006861DF" w:rsidRPr="00424080" w:rsidRDefault="006861DF" w:rsidP="006861D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sub_10"/>
      <w:r>
        <w:rPr>
          <w:b/>
          <w:bCs/>
          <w:sz w:val="28"/>
          <w:szCs w:val="28"/>
        </w:rPr>
        <w:t>ПОРЯДОК</w:t>
      </w:r>
    </w:p>
    <w:p w14:paraId="1E3D899D" w14:textId="17A53885" w:rsidR="006861DF" w:rsidRDefault="006861DF" w:rsidP="006861DF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424080">
        <w:rPr>
          <w:b/>
          <w:bCs/>
          <w:sz w:val="28"/>
          <w:szCs w:val="28"/>
        </w:rPr>
        <w:t xml:space="preserve">осуществления пересадки зеленых насаждений и </w:t>
      </w:r>
      <w:proofErr w:type="gramStart"/>
      <w:r w:rsidRPr="00424080">
        <w:rPr>
          <w:b/>
          <w:bCs/>
          <w:sz w:val="28"/>
          <w:szCs w:val="28"/>
        </w:rPr>
        <w:t>контроля за</w:t>
      </w:r>
      <w:proofErr w:type="gramEnd"/>
      <w:r w:rsidRPr="00424080">
        <w:rPr>
          <w:b/>
          <w:bCs/>
          <w:sz w:val="28"/>
          <w:szCs w:val="28"/>
        </w:rPr>
        <w:t xml:space="preserve"> приживаемостью пересаженных зеленых насаждений на территории </w:t>
      </w:r>
      <w:r w:rsidR="000D2B80" w:rsidRPr="000D2B80">
        <w:rPr>
          <w:b/>
          <w:sz w:val="28"/>
          <w:szCs w:val="28"/>
        </w:rPr>
        <w:t>Платнировского</w:t>
      </w:r>
      <w:r w:rsidRPr="00424080">
        <w:rPr>
          <w:b/>
          <w:bCs/>
          <w:sz w:val="28"/>
          <w:szCs w:val="28"/>
        </w:rPr>
        <w:t xml:space="preserve"> сельского поселения </w:t>
      </w:r>
      <w:r w:rsidR="00612CB5">
        <w:rPr>
          <w:b/>
          <w:bCs/>
          <w:sz w:val="28"/>
          <w:szCs w:val="28"/>
        </w:rPr>
        <w:t>Кореновского муниципального района Краснодарского края</w:t>
      </w:r>
    </w:p>
    <w:p w14:paraId="39D5134B" w14:textId="77777777" w:rsidR="006861DF" w:rsidRPr="008A2F7A" w:rsidRDefault="006861DF" w:rsidP="006861DF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bookmarkEnd w:id="1"/>
    <w:p w14:paraId="3E51F41F" w14:textId="77777777" w:rsidR="006861DF" w:rsidRPr="00424080" w:rsidRDefault="006861DF" w:rsidP="006861DF">
      <w:pPr>
        <w:pStyle w:val="3"/>
        <w:ind w:firstLine="720"/>
        <w:rPr>
          <w:u w:val="none"/>
        </w:rPr>
      </w:pPr>
      <w:r w:rsidRPr="00424080">
        <w:rPr>
          <w:u w:val="none"/>
        </w:rPr>
        <w:t>1. Общие положения</w:t>
      </w:r>
    </w:p>
    <w:p w14:paraId="690F14DD" w14:textId="0BC5B00F" w:rsidR="006861DF" w:rsidRPr="00424080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 xml:space="preserve">1.1. </w:t>
      </w:r>
      <w:proofErr w:type="gramStart"/>
      <w:r w:rsidRPr="00424080">
        <w:rPr>
          <w:u w:val="none"/>
        </w:rPr>
        <w:t xml:space="preserve">Порядок осуществления пересадки зеленых насаждений и контроля за приживаемостью пересаженных зеленых насаждений на территории </w:t>
      </w:r>
      <w:r w:rsidR="000D2B80" w:rsidRPr="000D2B80">
        <w:rPr>
          <w:u w:val="none"/>
        </w:rPr>
        <w:t>Платнировского</w:t>
      </w:r>
      <w:r>
        <w:rPr>
          <w:u w:val="none"/>
        </w:rPr>
        <w:t xml:space="preserve"> сельского поселения </w:t>
      </w:r>
      <w:r w:rsidR="00612CB5">
        <w:rPr>
          <w:u w:val="none"/>
        </w:rPr>
        <w:t>Кореновского муниципального района Краснодарского края</w:t>
      </w:r>
      <w:r w:rsidRPr="00424080">
        <w:rPr>
          <w:u w:val="none"/>
        </w:rPr>
        <w:t xml:space="preserve"> (далее - Порядок) разработан на основ</w:t>
      </w:r>
      <w:r>
        <w:rPr>
          <w:u w:val="none"/>
        </w:rPr>
        <w:t>ании</w:t>
      </w:r>
      <w:r w:rsidRPr="00424080">
        <w:rPr>
          <w:u w:val="none"/>
        </w:rPr>
        <w:t xml:space="preserve"> части 3 </w:t>
      </w:r>
      <w:r>
        <w:rPr>
          <w:u w:val="none"/>
        </w:rPr>
        <w:t>статьи 3</w:t>
      </w:r>
      <w:r w:rsidRPr="00424080">
        <w:rPr>
          <w:u w:val="none"/>
        </w:rPr>
        <w:t xml:space="preserve"> Закона Краснодарского края от 23 апреля 2013 года </w:t>
      </w:r>
      <w:r>
        <w:rPr>
          <w:u w:val="none"/>
        </w:rPr>
        <w:t>№</w:t>
      </w:r>
      <w:r w:rsidRPr="00424080">
        <w:rPr>
          <w:u w:val="none"/>
        </w:rPr>
        <w:t xml:space="preserve"> 2695-КЗ </w:t>
      </w:r>
      <w:r>
        <w:rPr>
          <w:u w:val="none"/>
        </w:rPr>
        <w:t>«</w:t>
      </w:r>
      <w:r w:rsidRPr="00424080">
        <w:rPr>
          <w:u w:val="none"/>
        </w:rPr>
        <w:t>Об охране зеленых насаждений в Краснодарском крае</w:t>
      </w:r>
      <w:r>
        <w:rPr>
          <w:u w:val="none"/>
        </w:rPr>
        <w:t>»</w:t>
      </w:r>
      <w:r w:rsidRPr="00424080">
        <w:rPr>
          <w:u w:val="none"/>
        </w:rPr>
        <w:t xml:space="preserve">, </w:t>
      </w:r>
      <w:r>
        <w:rPr>
          <w:u w:val="none"/>
        </w:rPr>
        <w:t xml:space="preserve">Федерального закона </w:t>
      </w:r>
      <w:r w:rsidRPr="00424080">
        <w:rPr>
          <w:u w:val="none"/>
        </w:rPr>
        <w:t xml:space="preserve">от 6 октября 2003 года </w:t>
      </w:r>
      <w:r>
        <w:rPr>
          <w:u w:val="none"/>
        </w:rPr>
        <w:t>№</w:t>
      </w:r>
      <w:r w:rsidRPr="00424080">
        <w:rPr>
          <w:u w:val="none"/>
        </w:rPr>
        <w:t xml:space="preserve"> 131-ФЗ </w:t>
      </w:r>
      <w:r>
        <w:rPr>
          <w:u w:val="none"/>
        </w:rPr>
        <w:t>«</w:t>
      </w:r>
      <w:r w:rsidRPr="00424080">
        <w:rPr>
          <w:u w:val="none"/>
        </w:rPr>
        <w:t>Об общих принципах организации местного</w:t>
      </w:r>
      <w:proofErr w:type="gramEnd"/>
      <w:r w:rsidRPr="00424080">
        <w:rPr>
          <w:u w:val="none"/>
        </w:rPr>
        <w:t xml:space="preserve"> самоуправления в Российской Федерации</w:t>
      </w:r>
      <w:r>
        <w:rPr>
          <w:u w:val="none"/>
        </w:rPr>
        <w:t>»</w:t>
      </w:r>
      <w:r w:rsidRPr="00424080">
        <w:rPr>
          <w:u w:val="none"/>
        </w:rPr>
        <w:t xml:space="preserve">, </w:t>
      </w:r>
      <w:r w:rsidR="00612CB5" w:rsidRPr="00612CB5">
        <w:rPr>
          <w:u w:val="none"/>
        </w:rPr>
        <w:t>Федеральн</w:t>
      </w:r>
      <w:r w:rsidR="00612CB5">
        <w:rPr>
          <w:u w:val="none"/>
        </w:rPr>
        <w:t>ого</w:t>
      </w:r>
      <w:r w:rsidR="00612CB5" w:rsidRPr="00612CB5">
        <w:rPr>
          <w:u w:val="none"/>
        </w:rPr>
        <w:t xml:space="preserve"> закон</w:t>
      </w:r>
      <w:r w:rsidR="00612CB5">
        <w:rPr>
          <w:u w:val="none"/>
        </w:rPr>
        <w:t>а</w:t>
      </w:r>
      <w:r w:rsidR="00F20682">
        <w:rPr>
          <w:u w:val="none"/>
        </w:rPr>
        <w:t xml:space="preserve"> от 20 марта 2025 года</w:t>
      </w:r>
      <w:r w:rsidR="00612CB5" w:rsidRPr="00612CB5">
        <w:rPr>
          <w:u w:val="none"/>
        </w:rPr>
        <w:t xml:space="preserve"> № 33-ФЗ «Об общих принципах организации местного самоуправления в единой системе»</w:t>
      </w:r>
      <w:r w:rsidR="00612CB5">
        <w:rPr>
          <w:u w:val="none"/>
        </w:rPr>
        <w:t xml:space="preserve">, </w:t>
      </w:r>
      <w:r w:rsidR="00F20682">
        <w:rPr>
          <w:u w:val="none"/>
        </w:rPr>
        <w:t>Федерального закона</w:t>
      </w:r>
      <w:r w:rsidRPr="00424080">
        <w:rPr>
          <w:u w:val="none"/>
        </w:rPr>
        <w:t xml:space="preserve"> от 10 января 2002 года </w:t>
      </w:r>
      <w:r>
        <w:rPr>
          <w:u w:val="none"/>
        </w:rPr>
        <w:t>№</w:t>
      </w:r>
      <w:r w:rsidRPr="00424080">
        <w:rPr>
          <w:u w:val="none"/>
        </w:rPr>
        <w:t xml:space="preserve"> 7-ФЗ </w:t>
      </w:r>
      <w:r>
        <w:rPr>
          <w:u w:val="none"/>
        </w:rPr>
        <w:t>«</w:t>
      </w:r>
      <w:r w:rsidRPr="00424080">
        <w:rPr>
          <w:u w:val="none"/>
        </w:rPr>
        <w:t>Об охране окружающей среды</w:t>
      </w:r>
      <w:r>
        <w:rPr>
          <w:u w:val="none"/>
        </w:rPr>
        <w:t>»</w:t>
      </w:r>
      <w:r w:rsidRPr="00424080">
        <w:rPr>
          <w:u w:val="none"/>
        </w:rPr>
        <w:t>.</w:t>
      </w:r>
    </w:p>
    <w:p w14:paraId="02A046B1" w14:textId="11049D1A" w:rsidR="006861DF" w:rsidRPr="00424080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>1.2. Настоящий Порядок регулиру</w:t>
      </w:r>
      <w:r>
        <w:rPr>
          <w:u w:val="none"/>
        </w:rPr>
        <w:t>е</w:t>
      </w:r>
      <w:r w:rsidRPr="00424080">
        <w:rPr>
          <w:u w:val="none"/>
        </w:rPr>
        <w:t xml:space="preserve">т отношения, возникающие в сфере осуществления пересадки зеленых насаждений и </w:t>
      </w:r>
      <w:proofErr w:type="gramStart"/>
      <w:r w:rsidRPr="00424080">
        <w:rPr>
          <w:u w:val="none"/>
        </w:rPr>
        <w:t>контроля за</w:t>
      </w:r>
      <w:proofErr w:type="gramEnd"/>
      <w:r w:rsidRPr="00424080">
        <w:rPr>
          <w:u w:val="none"/>
        </w:rPr>
        <w:t xml:space="preserve"> приживаемостью пересаженных зеленых насаждений на территории </w:t>
      </w:r>
      <w:r w:rsidR="000D2B80" w:rsidRPr="000D2B80">
        <w:rPr>
          <w:u w:val="none"/>
        </w:rPr>
        <w:t>Платнировского</w:t>
      </w:r>
      <w:r>
        <w:rPr>
          <w:u w:val="none"/>
        </w:rPr>
        <w:t xml:space="preserve"> сельского поселения </w:t>
      </w:r>
      <w:r w:rsidR="00612CB5">
        <w:rPr>
          <w:u w:val="none"/>
        </w:rPr>
        <w:t>Кореновского муниципального района Краснодарского края</w:t>
      </w:r>
      <w:r w:rsidRPr="00424080">
        <w:rPr>
          <w:u w:val="none"/>
        </w:rPr>
        <w:t>.</w:t>
      </w:r>
    </w:p>
    <w:p w14:paraId="59C4B710" w14:textId="59C22C85" w:rsidR="006861DF" w:rsidRPr="00424080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>1.3. Настоящий Порядок действу</w:t>
      </w:r>
      <w:r>
        <w:rPr>
          <w:u w:val="none"/>
        </w:rPr>
        <w:t>е</w:t>
      </w:r>
      <w:r w:rsidRPr="00424080">
        <w:rPr>
          <w:u w:val="none"/>
        </w:rPr>
        <w:t xml:space="preserve">т на всей территории </w:t>
      </w:r>
      <w:r w:rsidR="000D2B80" w:rsidRPr="000D2B80">
        <w:rPr>
          <w:u w:val="none"/>
        </w:rPr>
        <w:t>Платнировского</w:t>
      </w:r>
      <w:r w:rsidR="000D2B80">
        <w:rPr>
          <w:u w:val="none"/>
        </w:rPr>
        <w:t xml:space="preserve"> </w:t>
      </w:r>
      <w:r>
        <w:rPr>
          <w:u w:val="none"/>
        </w:rPr>
        <w:t xml:space="preserve">сельского поселения </w:t>
      </w:r>
      <w:r w:rsidR="00612CB5">
        <w:rPr>
          <w:u w:val="none"/>
        </w:rPr>
        <w:t>Кореновского муниципального района Краснодарского края</w:t>
      </w:r>
      <w:r w:rsidRPr="00424080">
        <w:rPr>
          <w:u w:val="none"/>
        </w:rPr>
        <w:t>, и является обязательным для исполнения юридическими лицами независимо от их организационно-правовых форм, индивидуальными предпринимателями и гражданами.</w:t>
      </w:r>
    </w:p>
    <w:p w14:paraId="6AAFB495" w14:textId="739C9819" w:rsidR="006861DF" w:rsidRPr="00424080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 xml:space="preserve">1.4. </w:t>
      </w:r>
      <w:proofErr w:type="gramStart"/>
      <w:r w:rsidRPr="00424080">
        <w:rPr>
          <w:u w:val="none"/>
        </w:rPr>
        <w:t>Действие настоящего Порядка распространя</w:t>
      </w:r>
      <w:r>
        <w:rPr>
          <w:u w:val="none"/>
        </w:rPr>
        <w:t>е</w:t>
      </w:r>
      <w:r w:rsidRPr="00424080">
        <w:rPr>
          <w:u w:val="none"/>
        </w:rPr>
        <w:t>тся на отношения в сфере охраны зеленых насаждений, расположенных на территор</w:t>
      </w:r>
      <w:r>
        <w:rPr>
          <w:u w:val="none"/>
        </w:rPr>
        <w:t xml:space="preserve">ии </w:t>
      </w:r>
      <w:r w:rsidR="000D2B80" w:rsidRPr="000D2B80">
        <w:rPr>
          <w:u w:val="none"/>
        </w:rPr>
        <w:t>Платнировского</w:t>
      </w:r>
      <w:r>
        <w:rPr>
          <w:u w:val="none"/>
        </w:rPr>
        <w:t xml:space="preserve"> сельского поселения </w:t>
      </w:r>
      <w:r w:rsidR="00612CB5">
        <w:rPr>
          <w:u w:val="none"/>
        </w:rPr>
        <w:t>Кореновского муниципального района Краснодарского края</w:t>
      </w:r>
      <w:r w:rsidR="000D2B80">
        <w:rPr>
          <w:u w:val="none"/>
        </w:rPr>
        <w:t>,</w:t>
      </w:r>
      <w:r w:rsidRPr="00424080">
        <w:rPr>
          <w:u w:val="none"/>
        </w:rPr>
        <w:t xml:space="preserve"> </w:t>
      </w:r>
      <w:r w:rsidR="00612CB5" w:rsidRPr="00612CB5">
        <w:rPr>
          <w:u w:val="none"/>
        </w:rPr>
        <w:t>независимо от формы собственности на земельные участки, за 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садоводческим или огородническим некоммерческим товариществам, а также земельных участков в границах населенных пунктов, отнесенных к территориальным зонам</w:t>
      </w:r>
      <w:proofErr w:type="gramEnd"/>
      <w:r w:rsidR="00612CB5" w:rsidRPr="00612CB5">
        <w:rPr>
          <w:u w:val="none"/>
        </w:rPr>
        <w:t xml:space="preserve"> военных объектов, зонам сельскохозяйственного использования, занятых многолетними плодово-</w:t>
      </w:r>
      <w:r w:rsidR="00612CB5" w:rsidRPr="00612CB5">
        <w:rPr>
          <w:u w:val="none"/>
        </w:rPr>
        <w:lastRenderedPageBreak/>
        <w:t>ягодными насаждениями всех видов (деревья, кустарники), чайными плантациями, питомниками древесных и кустарниковых растений, виноградниками.</w:t>
      </w:r>
    </w:p>
    <w:p w14:paraId="71AFABD1" w14:textId="7020842A" w:rsidR="006861DF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>1.5. Положения настоящего Порядка не распространяются на отношения в сфере пересадки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</w:p>
    <w:p w14:paraId="7B5F5C25" w14:textId="77777777" w:rsidR="006861DF" w:rsidRPr="008A76F5" w:rsidRDefault="006861DF" w:rsidP="006861DF"/>
    <w:p w14:paraId="145EF4F3" w14:textId="0523984C" w:rsidR="006861DF" w:rsidRDefault="006861DF" w:rsidP="006861DF">
      <w:pPr>
        <w:pStyle w:val="3"/>
        <w:ind w:firstLine="720"/>
        <w:rPr>
          <w:u w:val="none"/>
        </w:rPr>
      </w:pPr>
      <w:r w:rsidRPr="00424080">
        <w:rPr>
          <w:u w:val="none"/>
        </w:rPr>
        <w:t xml:space="preserve">2. Пересадка зеленых насаждений на территории </w:t>
      </w:r>
      <w:r w:rsidR="000D2B80" w:rsidRPr="000D2B80">
        <w:rPr>
          <w:u w:val="none"/>
        </w:rPr>
        <w:t>Платнировского</w:t>
      </w:r>
      <w:r>
        <w:rPr>
          <w:u w:val="none"/>
        </w:rPr>
        <w:t xml:space="preserve"> сельского поселения </w:t>
      </w:r>
      <w:r w:rsidR="00612CB5">
        <w:rPr>
          <w:u w:val="none"/>
        </w:rPr>
        <w:t>Кореновского муниципального района Краснодарского края</w:t>
      </w:r>
    </w:p>
    <w:p w14:paraId="5BC90326" w14:textId="77777777" w:rsidR="006861DF" w:rsidRPr="006861DF" w:rsidRDefault="006861DF" w:rsidP="006861DF"/>
    <w:p w14:paraId="7B14ABA6" w14:textId="77777777" w:rsidR="009F4081" w:rsidRPr="009F4081" w:rsidRDefault="006861DF" w:rsidP="009F4081">
      <w:pPr>
        <w:pStyle w:val="afc"/>
        <w:ind w:firstLine="567"/>
        <w:rPr>
          <w:sz w:val="28"/>
          <w:szCs w:val="28"/>
        </w:rPr>
      </w:pPr>
      <w:r w:rsidRPr="009F4081">
        <w:rPr>
          <w:sz w:val="28"/>
          <w:szCs w:val="28"/>
        </w:rPr>
        <w:t xml:space="preserve">2.1. </w:t>
      </w:r>
      <w:r w:rsidR="009F4081" w:rsidRPr="009F4081">
        <w:rPr>
          <w:sz w:val="28"/>
          <w:szCs w:val="28"/>
        </w:rPr>
        <w:t>Пересадка зеленых насаждений включает в себя осуществление следующих действий:</w:t>
      </w:r>
    </w:p>
    <w:p w14:paraId="6309FC95" w14:textId="77777777" w:rsidR="009F4081" w:rsidRPr="009F4081" w:rsidRDefault="009F4081" w:rsidP="009F4081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9F4081">
        <w:rPr>
          <w:kern w:val="3"/>
          <w:sz w:val="28"/>
          <w:szCs w:val="28"/>
          <w:lang w:eastAsia="ru-RU"/>
        </w:rPr>
        <w:t>1) перемещение и посадка зеленых насаждений в месте, определенном в разрешении на пересадку;</w:t>
      </w:r>
    </w:p>
    <w:p w14:paraId="20EC1B4D" w14:textId="112BD4F2" w:rsidR="009F4081" w:rsidRPr="009F4081" w:rsidRDefault="009F4081" w:rsidP="000D2B80">
      <w:pPr>
        <w:pStyle w:val="3"/>
        <w:numPr>
          <w:ilvl w:val="0"/>
          <w:numId w:val="0"/>
        </w:numPr>
        <w:ind w:firstLine="567"/>
        <w:jc w:val="both"/>
        <w:rPr>
          <w:u w:val="none"/>
        </w:rPr>
      </w:pPr>
      <w:r w:rsidRPr="009F4081">
        <w:rPr>
          <w:kern w:val="3"/>
          <w:u w:val="none"/>
          <w:lang w:eastAsia="ru-RU"/>
        </w:rPr>
        <w:t xml:space="preserve">2) проведение </w:t>
      </w:r>
      <w:proofErr w:type="spellStart"/>
      <w:r w:rsidRPr="009F4081">
        <w:rPr>
          <w:kern w:val="3"/>
          <w:u w:val="none"/>
          <w:lang w:eastAsia="ru-RU"/>
        </w:rPr>
        <w:t>уходных</w:t>
      </w:r>
      <w:proofErr w:type="spellEnd"/>
      <w:r w:rsidRPr="009F4081">
        <w:rPr>
          <w:kern w:val="3"/>
          <w:u w:val="none"/>
          <w:lang w:eastAsia="ru-RU"/>
        </w:rPr>
        <w:t xml:space="preserve"> работ до полной приживаемости зеленых насаждений.</w:t>
      </w:r>
    </w:p>
    <w:p w14:paraId="6C70CA3B" w14:textId="6B57E604" w:rsidR="006861DF" w:rsidRPr="00424080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 xml:space="preserve">2.2. Пересадка зеленых насаждений осуществляется за счет средств заинтересованного лица (заявителя) и осуществляются исключительно на основании разрешения на пересадку зеленых насаждений, выдаваемого администрацией </w:t>
      </w:r>
      <w:r w:rsidR="000D2B80" w:rsidRPr="000D2B80">
        <w:rPr>
          <w:u w:val="none"/>
        </w:rPr>
        <w:t>Платнировского</w:t>
      </w:r>
      <w:r>
        <w:rPr>
          <w:u w:val="none"/>
        </w:rPr>
        <w:t xml:space="preserve"> сельского поселения </w:t>
      </w:r>
      <w:r w:rsidR="00612CB5">
        <w:rPr>
          <w:u w:val="none"/>
        </w:rPr>
        <w:t>Кореновского муниципального района Краснодарского края</w:t>
      </w:r>
      <w:r w:rsidRPr="00424080">
        <w:rPr>
          <w:u w:val="none"/>
        </w:rPr>
        <w:t xml:space="preserve"> по месту произрастания зеленых насаждений, подлежащих пересадке. Пересадка зеленых насаждений, выполненн</w:t>
      </w:r>
      <w:r>
        <w:rPr>
          <w:u w:val="none"/>
        </w:rPr>
        <w:t>ая</w:t>
      </w:r>
      <w:r w:rsidRPr="00424080">
        <w:rPr>
          <w:u w:val="none"/>
        </w:rPr>
        <w:t xml:space="preserve"> без получения разрешения на пересадку зеленых насаждений либо с нарушением </w:t>
      </w:r>
      <w:r>
        <w:rPr>
          <w:u w:val="none"/>
        </w:rPr>
        <w:t>ее</w:t>
      </w:r>
      <w:r w:rsidRPr="00424080">
        <w:rPr>
          <w:u w:val="none"/>
        </w:rPr>
        <w:t xml:space="preserve"> условий, являются незаконными.</w:t>
      </w:r>
    </w:p>
    <w:p w14:paraId="3E0B1C6A" w14:textId="39C97359" w:rsidR="006861DF" w:rsidRPr="00424080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 xml:space="preserve">2.3. </w:t>
      </w:r>
      <w:proofErr w:type="gramStart"/>
      <w:r w:rsidRPr="00424080">
        <w:rPr>
          <w:u w:val="none"/>
        </w:rPr>
        <w:t xml:space="preserve">Заинтересованными лицами (заявителями) на получение разрешения на пересадку зеленых насаждений являются: юридические лица, физические лица, в том числе индивидуальные предприниматели, а также их представители, осуществляющие хозяйственную и иную деятельность на территории </w:t>
      </w:r>
      <w:r w:rsidR="000D2B80" w:rsidRPr="000D2B80">
        <w:rPr>
          <w:u w:val="none"/>
        </w:rPr>
        <w:t>Платнировского</w:t>
      </w:r>
      <w:r>
        <w:rPr>
          <w:u w:val="none"/>
        </w:rPr>
        <w:t xml:space="preserve"> сельского поселения </w:t>
      </w:r>
      <w:r w:rsidR="00612CB5">
        <w:rPr>
          <w:u w:val="none"/>
        </w:rPr>
        <w:t>Кореновского муниципального района Краснодарского края</w:t>
      </w:r>
      <w:r w:rsidRPr="00424080">
        <w:rPr>
          <w:u w:val="none"/>
        </w:rPr>
        <w:t>, для которой требуется пересадка зеленых насаждений.</w:t>
      </w:r>
      <w:proofErr w:type="gramEnd"/>
    </w:p>
    <w:p w14:paraId="4B4DE666" w14:textId="77777777" w:rsidR="006861DF" w:rsidRPr="00424080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>2.4. Срок действия разрешения на пересадку зеленых насаждений составляет один календарный год со дня его выдачи заинтересованному лицу (заявителю).</w:t>
      </w:r>
    </w:p>
    <w:p w14:paraId="068CB35F" w14:textId="3D787CC5" w:rsidR="006861DF" w:rsidRPr="00424080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 xml:space="preserve">2.5. Порядок выдачи разрешения на пересадку зеленых насаждений определяется соответствующим административным регламентом предоставления муниципальной услуги, разработанным администрацией </w:t>
      </w:r>
      <w:r w:rsidR="000D2B80" w:rsidRPr="000D2B80">
        <w:rPr>
          <w:u w:val="none"/>
        </w:rPr>
        <w:t>Платнировского</w:t>
      </w:r>
      <w:r w:rsidRPr="00424080">
        <w:rPr>
          <w:u w:val="none"/>
        </w:rPr>
        <w:t xml:space="preserve"> сельского поселения </w:t>
      </w:r>
      <w:r w:rsidR="00612CB5">
        <w:rPr>
          <w:u w:val="none"/>
        </w:rPr>
        <w:t>Кореновского муниципального района Краснодарского края</w:t>
      </w:r>
      <w:r>
        <w:rPr>
          <w:u w:val="none"/>
        </w:rPr>
        <w:t xml:space="preserve"> н</w:t>
      </w:r>
      <w:r w:rsidRPr="00424080">
        <w:rPr>
          <w:u w:val="none"/>
        </w:rPr>
        <w:t xml:space="preserve">а основании </w:t>
      </w:r>
      <w:r>
        <w:rPr>
          <w:u w:val="none"/>
        </w:rPr>
        <w:t xml:space="preserve">Федерального закона </w:t>
      </w:r>
      <w:r w:rsidRPr="00424080">
        <w:rPr>
          <w:u w:val="none"/>
        </w:rPr>
        <w:t>от 27 июля 2010 г</w:t>
      </w:r>
      <w:r>
        <w:rPr>
          <w:u w:val="none"/>
        </w:rPr>
        <w:t>ода</w:t>
      </w:r>
      <w:r w:rsidRPr="00424080">
        <w:rPr>
          <w:u w:val="none"/>
        </w:rPr>
        <w:t xml:space="preserve"> </w:t>
      </w:r>
      <w:r w:rsidR="007D74DD">
        <w:rPr>
          <w:u w:val="none"/>
        </w:rPr>
        <w:t xml:space="preserve">  </w:t>
      </w:r>
      <w:r>
        <w:rPr>
          <w:u w:val="none"/>
        </w:rPr>
        <w:t>№</w:t>
      </w:r>
      <w:r w:rsidRPr="00424080">
        <w:rPr>
          <w:u w:val="none"/>
        </w:rPr>
        <w:t xml:space="preserve"> 210-ФЗ </w:t>
      </w:r>
      <w:r>
        <w:rPr>
          <w:u w:val="none"/>
        </w:rPr>
        <w:t>«</w:t>
      </w:r>
      <w:r w:rsidRPr="00424080">
        <w:rPr>
          <w:u w:val="none"/>
        </w:rPr>
        <w:t>Об организации предоставления государственных и муниципальных услуг</w:t>
      </w:r>
      <w:r>
        <w:rPr>
          <w:u w:val="none"/>
        </w:rPr>
        <w:t>»</w:t>
      </w:r>
      <w:r w:rsidRPr="00424080">
        <w:rPr>
          <w:u w:val="none"/>
        </w:rPr>
        <w:t>.</w:t>
      </w:r>
    </w:p>
    <w:p w14:paraId="5EC9EE98" w14:textId="77777777" w:rsidR="006861DF" w:rsidRPr="00424080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>2.6. Информирование жителей о проведении работ по пересадке зеленых насаждений осуществляется не позднее, чем за 3 дня до дня проведения работ по пересадке зеленых насаждений, путем установки информационного щита в местах производства работ лицом, ответственным за осуществление пересадки зеленых насаждений.</w:t>
      </w:r>
    </w:p>
    <w:p w14:paraId="03D32812" w14:textId="10DC58C5" w:rsidR="006861DF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 xml:space="preserve">Информационный щит должен иметь размер не менее </w:t>
      </w:r>
      <w:r>
        <w:rPr>
          <w:u w:val="none"/>
        </w:rPr>
        <w:t>1</w:t>
      </w:r>
      <w:r w:rsidRPr="00424080">
        <w:rPr>
          <w:u w:val="none"/>
        </w:rPr>
        <w:t xml:space="preserve"> х </w:t>
      </w:r>
      <w:r>
        <w:rPr>
          <w:u w:val="none"/>
        </w:rPr>
        <w:t>1</w:t>
      </w:r>
      <w:r w:rsidRPr="00424080">
        <w:rPr>
          <w:u w:val="none"/>
        </w:rPr>
        <w:t xml:space="preserve"> м и содержать указание заказчика, подрядной организации, номеров их телефонов, а также </w:t>
      </w:r>
      <w:r w:rsidRPr="00424080">
        <w:rPr>
          <w:u w:val="none"/>
        </w:rPr>
        <w:lastRenderedPageBreak/>
        <w:t xml:space="preserve">вида и количества пересаживаемых зеленых насаждений, дату и номер разрешения на пересадку зеленых насаждений, выданного администрацией </w:t>
      </w:r>
      <w:r w:rsidR="000D2B80" w:rsidRPr="000D2B80">
        <w:rPr>
          <w:u w:val="none"/>
        </w:rPr>
        <w:t>Платнировского</w:t>
      </w:r>
      <w:r w:rsidR="000D2B80">
        <w:rPr>
          <w:u w:val="none"/>
        </w:rPr>
        <w:t xml:space="preserve"> </w:t>
      </w:r>
      <w:r>
        <w:rPr>
          <w:u w:val="none"/>
        </w:rPr>
        <w:t xml:space="preserve">сельского поселения </w:t>
      </w:r>
      <w:r w:rsidR="00612CB5">
        <w:rPr>
          <w:u w:val="none"/>
        </w:rPr>
        <w:t>Кореновского муниципального района Краснодарского края</w:t>
      </w:r>
      <w:r w:rsidRPr="00424080">
        <w:rPr>
          <w:u w:val="none"/>
        </w:rPr>
        <w:t>.</w:t>
      </w:r>
    </w:p>
    <w:p w14:paraId="0D54E900" w14:textId="2B705B09" w:rsidR="009F4081" w:rsidRPr="000D2B80" w:rsidRDefault="000D2B80" w:rsidP="009F4081">
      <w:pPr>
        <w:keepNext/>
        <w:numPr>
          <w:ilvl w:val="0"/>
          <w:numId w:val="2"/>
        </w:numPr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2.7.</w:t>
      </w:r>
      <w:r w:rsidR="009F4081">
        <w:rPr>
          <w:sz w:val="28"/>
          <w:szCs w:val="28"/>
        </w:rPr>
        <w:t xml:space="preserve"> </w:t>
      </w:r>
      <w:r w:rsidR="009F4081" w:rsidRPr="009F4081">
        <w:rPr>
          <w:sz w:val="28"/>
          <w:szCs w:val="28"/>
        </w:rPr>
        <w:t>Пересадке подлежат</w:t>
      </w:r>
      <w:r w:rsidR="009F4081">
        <w:rPr>
          <w:sz w:val="28"/>
          <w:szCs w:val="28"/>
        </w:rPr>
        <w:t xml:space="preserve"> здоровые, хорошо развитые деревья, без крупных морозобоин, механичес</w:t>
      </w:r>
      <w:r>
        <w:rPr>
          <w:sz w:val="28"/>
          <w:szCs w:val="28"/>
        </w:rPr>
        <w:t>ких повреждений и сухих вершин,</w:t>
      </w:r>
      <w:r w:rsidR="009F4081" w:rsidRPr="009F4081">
        <w:rPr>
          <w:sz w:val="28"/>
          <w:szCs w:val="28"/>
        </w:rPr>
        <w:t xml:space="preserve"> с диаметром у основания ствола не более 12 сантиметров и кустарники возрастом до 5 (пяти) лет.</w:t>
      </w:r>
    </w:p>
    <w:p w14:paraId="56B4EEC3" w14:textId="2406C4F7" w:rsidR="006861DF" w:rsidRPr="00424080" w:rsidRDefault="009F4081" w:rsidP="006861DF">
      <w:pPr>
        <w:pStyle w:val="3"/>
        <w:ind w:firstLine="720"/>
        <w:jc w:val="both"/>
        <w:rPr>
          <w:u w:val="none"/>
        </w:rPr>
      </w:pPr>
      <w:r>
        <w:rPr>
          <w:u w:val="none"/>
        </w:rPr>
        <w:t xml:space="preserve">2.8. </w:t>
      </w:r>
      <w:r w:rsidR="006861DF" w:rsidRPr="00424080">
        <w:rPr>
          <w:u w:val="none"/>
        </w:rPr>
        <w:t>Проведение полного комплекса уходных работ пересаженных зеленых насаждений осуществляется до момента их приживаемости. Срок полной приживаемости составляет 2 года с момента пересадки зеленых насаждений.</w:t>
      </w:r>
    </w:p>
    <w:p w14:paraId="76389FD4" w14:textId="09E814EF" w:rsidR="006861DF" w:rsidRPr="00424080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>2.</w:t>
      </w:r>
      <w:r w:rsidR="00E16159">
        <w:rPr>
          <w:u w:val="none"/>
        </w:rPr>
        <w:t>9</w:t>
      </w:r>
      <w:r w:rsidRPr="00424080">
        <w:rPr>
          <w:u w:val="none"/>
        </w:rPr>
        <w:t>. В целях предупреждения и ликвидации чрезвычайных ситуаций, при возникновении аварийных ситуаций, требующих безотлагательного проведения ремонтных работ на подземных инженерных коммуникациях и капитальных инженерных сооружениях допускается проведение работ по пересадке зеленых насаждений без предварительного оформления разрешения с последующим оформлением разрешения на пересадку зеленых насаждений лицом, ответственным за производство работ, в 5-дневный срок по факту пересадки зеленых насаждений.</w:t>
      </w:r>
    </w:p>
    <w:p w14:paraId="755884EB" w14:textId="009174C0" w:rsidR="006861DF" w:rsidRDefault="006861DF" w:rsidP="006861DF">
      <w:pPr>
        <w:pStyle w:val="3"/>
        <w:ind w:firstLine="720"/>
        <w:jc w:val="both"/>
        <w:rPr>
          <w:u w:val="none"/>
        </w:rPr>
      </w:pPr>
      <w:r w:rsidRPr="00424080">
        <w:rPr>
          <w:u w:val="none"/>
        </w:rPr>
        <w:t>2.</w:t>
      </w:r>
      <w:r w:rsidR="00E16159">
        <w:rPr>
          <w:u w:val="none"/>
        </w:rPr>
        <w:t>10</w:t>
      </w:r>
      <w:r w:rsidRPr="00424080">
        <w:rPr>
          <w:u w:val="none"/>
        </w:rPr>
        <w:t xml:space="preserve">. Пересадка зеленых насаждений, имеющих мемориальную, историческую или уникальную эстетическую ценность, статус которых закреплен в установленном правовыми актами порядке, и видов древесной и кустарниковой растительности, занесенных в Красную Книгу Российской Федерации либо Красную Книгу Краснодарского края, </w:t>
      </w:r>
      <w:r>
        <w:rPr>
          <w:u w:val="none"/>
        </w:rPr>
        <w:t xml:space="preserve">имеющееся </w:t>
      </w:r>
      <w:r w:rsidRPr="00A62D1D">
        <w:rPr>
          <w:u w:val="none"/>
        </w:rPr>
        <w:t>отрицательное заключение комиссии по обследованию зеленых насаждений</w:t>
      </w:r>
      <w:r>
        <w:rPr>
          <w:u w:val="none"/>
        </w:rPr>
        <w:t xml:space="preserve">, </w:t>
      </w:r>
      <w:r w:rsidRPr="00A62D1D">
        <w:rPr>
          <w:u w:val="none"/>
        </w:rPr>
        <w:t>запрещена</w:t>
      </w:r>
      <w:r w:rsidRPr="00424080">
        <w:rPr>
          <w:u w:val="none"/>
        </w:rPr>
        <w:t>, кроме случаев возникновения чрезвычайной ситуации.</w:t>
      </w:r>
    </w:p>
    <w:p w14:paraId="081E28DE" w14:textId="77777777" w:rsidR="00E16159" w:rsidRDefault="00E16159" w:rsidP="00E16159"/>
    <w:p w14:paraId="3561EF3B" w14:textId="19E6DF6B" w:rsidR="00E16159" w:rsidRPr="00F20682" w:rsidRDefault="00E16159" w:rsidP="00F20682">
      <w:pPr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  <w:lang w:eastAsia="ru-RU"/>
        </w:rPr>
      </w:pPr>
      <w:r w:rsidRPr="00F20682">
        <w:rPr>
          <w:kern w:val="3"/>
          <w:sz w:val="28"/>
          <w:szCs w:val="28"/>
          <w:lang w:eastAsia="ru-RU"/>
        </w:rPr>
        <w:t>3. </w:t>
      </w:r>
      <w:proofErr w:type="gramStart"/>
      <w:r w:rsidRPr="00F20682">
        <w:rPr>
          <w:kern w:val="3"/>
          <w:sz w:val="28"/>
          <w:szCs w:val="28"/>
          <w:lang w:eastAsia="ru-RU"/>
        </w:rPr>
        <w:t>Контроль за</w:t>
      </w:r>
      <w:proofErr w:type="gramEnd"/>
      <w:r w:rsidRPr="00F20682">
        <w:rPr>
          <w:kern w:val="3"/>
          <w:sz w:val="28"/>
          <w:szCs w:val="28"/>
          <w:lang w:eastAsia="ru-RU"/>
        </w:rPr>
        <w:t xml:space="preserve"> приживаемостью пересаженных зеленых насаждений</w:t>
      </w:r>
      <w:r w:rsidR="00F20682" w:rsidRPr="00F20682">
        <w:rPr>
          <w:kern w:val="3"/>
          <w:sz w:val="28"/>
          <w:szCs w:val="28"/>
          <w:lang w:eastAsia="ru-RU"/>
        </w:rPr>
        <w:t xml:space="preserve"> </w:t>
      </w:r>
      <w:r w:rsidR="00F20682" w:rsidRPr="00F20682">
        <w:rPr>
          <w:sz w:val="28"/>
          <w:szCs w:val="28"/>
        </w:rPr>
        <w:t>на территории Платнировского сельского поселения Кореновского муниципального района Краснодарского края</w:t>
      </w:r>
    </w:p>
    <w:p w14:paraId="35AA092A" w14:textId="77777777" w:rsidR="000D2B80" w:rsidRPr="00E16159" w:rsidRDefault="000D2B80" w:rsidP="000D2B80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09237B23" w14:textId="083DE211" w:rsidR="00E16159" w:rsidRPr="00E16159" w:rsidRDefault="00E16159" w:rsidP="00E16159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E16159">
        <w:rPr>
          <w:kern w:val="3"/>
          <w:sz w:val="28"/>
          <w:szCs w:val="28"/>
          <w:lang w:eastAsia="ru-RU"/>
        </w:rPr>
        <w:t>3.1. </w:t>
      </w:r>
      <w:proofErr w:type="gramStart"/>
      <w:r w:rsidRPr="00E16159">
        <w:rPr>
          <w:kern w:val="3"/>
          <w:sz w:val="28"/>
          <w:szCs w:val="28"/>
          <w:lang w:eastAsia="ru-RU"/>
        </w:rPr>
        <w:t xml:space="preserve">В течение 15 рабочих дней после истечения срока полной приживаемости зеленых насаждений, установленного пунктом 2.8 настоящего Порядка, комиссией </w:t>
      </w:r>
      <w:r>
        <w:rPr>
          <w:kern w:val="3"/>
          <w:sz w:val="28"/>
          <w:szCs w:val="28"/>
          <w:lang w:eastAsia="ru-RU"/>
        </w:rPr>
        <w:t xml:space="preserve">по обследованию зеленых насаждений </w:t>
      </w:r>
      <w:r w:rsidR="0068093B">
        <w:rPr>
          <w:kern w:val="3"/>
          <w:sz w:val="28"/>
          <w:szCs w:val="28"/>
          <w:lang w:eastAsia="ru-RU"/>
        </w:rPr>
        <w:t xml:space="preserve">администрации </w:t>
      </w:r>
      <w:r w:rsidR="000D2B80" w:rsidRPr="000D2B80">
        <w:rPr>
          <w:sz w:val="28"/>
          <w:szCs w:val="28"/>
        </w:rPr>
        <w:t>Платнировского</w:t>
      </w:r>
      <w:r w:rsidR="0068093B">
        <w:rPr>
          <w:kern w:val="3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 </w:t>
      </w:r>
      <w:r w:rsidRPr="00E16159">
        <w:rPr>
          <w:kern w:val="3"/>
          <w:sz w:val="28"/>
          <w:szCs w:val="28"/>
          <w:lang w:eastAsia="ru-RU"/>
        </w:rPr>
        <w:t>с участием заявителя, получившего разрешение на пересадку зеленых насаждений, осуществляется выездное обследование в целях контроля за приживаемостью пересаженных зеленых насаждений.</w:t>
      </w:r>
      <w:proofErr w:type="gramEnd"/>
    </w:p>
    <w:p w14:paraId="5FF023C7" w14:textId="7FB36530" w:rsidR="006861DF" w:rsidRDefault="00E16159" w:rsidP="000D2B80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E16159">
        <w:rPr>
          <w:kern w:val="3"/>
          <w:sz w:val="28"/>
          <w:szCs w:val="28"/>
          <w:lang w:eastAsia="ru-RU"/>
        </w:rPr>
        <w:t>3.2. По результатам выездного обследования составляется акт приживаемости зеленых насажден</w:t>
      </w:r>
      <w:r w:rsidR="00F20682">
        <w:rPr>
          <w:kern w:val="3"/>
          <w:sz w:val="28"/>
          <w:szCs w:val="28"/>
          <w:lang w:eastAsia="ru-RU"/>
        </w:rPr>
        <w:t>ий по форме согласно приложению</w:t>
      </w:r>
      <w:r w:rsidRPr="00E16159">
        <w:rPr>
          <w:kern w:val="3"/>
          <w:sz w:val="28"/>
          <w:szCs w:val="28"/>
          <w:lang w:eastAsia="ru-RU"/>
        </w:rPr>
        <w:t xml:space="preserve"> к настоящему Порядку в двух экземплярах, один из которых вручается заявителю.</w:t>
      </w:r>
    </w:p>
    <w:p w14:paraId="203DEFE8" w14:textId="459544B3" w:rsidR="00F20682" w:rsidRDefault="00F20682" w:rsidP="000D2B80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>
        <w:rPr>
          <w:kern w:val="3"/>
          <w:sz w:val="28"/>
          <w:szCs w:val="28"/>
          <w:lang w:eastAsia="ru-RU"/>
        </w:rPr>
        <w:t xml:space="preserve">3.3. Контроль </w:t>
      </w:r>
      <w:proofErr w:type="spellStart"/>
      <w:r>
        <w:rPr>
          <w:kern w:val="3"/>
          <w:sz w:val="28"/>
          <w:szCs w:val="28"/>
          <w:lang w:eastAsia="ru-RU"/>
        </w:rPr>
        <w:t>уходных</w:t>
      </w:r>
      <w:proofErr w:type="spellEnd"/>
      <w:r>
        <w:rPr>
          <w:kern w:val="3"/>
          <w:sz w:val="28"/>
          <w:szCs w:val="28"/>
          <w:lang w:eastAsia="ru-RU"/>
        </w:rPr>
        <w:t xml:space="preserve"> работ и приживаемости пересаженных зеленых насаждений осуществляет </w:t>
      </w:r>
      <w:r w:rsidRPr="00E16159">
        <w:rPr>
          <w:kern w:val="3"/>
          <w:sz w:val="28"/>
          <w:szCs w:val="28"/>
          <w:lang w:eastAsia="ru-RU"/>
        </w:rPr>
        <w:t>комисси</w:t>
      </w:r>
      <w:r>
        <w:rPr>
          <w:kern w:val="3"/>
          <w:sz w:val="28"/>
          <w:szCs w:val="28"/>
          <w:lang w:eastAsia="ru-RU"/>
        </w:rPr>
        <w:t>я</w:t>
      </w:r>
      <w:r w:rsidRPr="00E16159">
        <w:rPr>
          <w:kern w:val="3"/>
          <w:sz w:val="28"/>
          <w:szCs w:val="28"/>
          <w:lang w:eastAsia="ru-RU"/>
        </w:rPr>
        <w:t xml:space="preserve"> </w:t>
      </w:r>
      <w:r>
        <w:rPr>
          <w:kern w:val="3"/>
          <w:sz w:val="28"/>
          <w:szCs w:val="28"/>
          <w:lang w:eastAsia="ru-RU"/>
        </w:rPr>
        <w:t xml:space="preserve">по обследованию зеленых насаждений администрации </w:t>
      </w:r>
      <w:r w:rsidRPr="000D2B80">
        <w:rPr>
          <w:sz w:val="28"/>
          <w:szCs w:val="28"/>
        </w:rPr>
        <w:t>Платнировского</w:t>
      </w:r>
      <w:r>
        <w:rPr>
          <w:kern w:val="3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</w:t>
      </w:r>
      <w:r>
        <w:rPr>
          <w:kern w:val="3"/>
          <w:sz w:val="28"/>
          <w:szCs w:val="28"/>
          <w:lang w:eastAsia="ru-RU"/>
        </w:rPr>
        <w:t>, раз в полгода со дня пересадки.</w:t>
      </w:r>
    </w:p>
    <w:p w14:paraId="5FCB1C96" w14:textId="77777777" w:rsidR="000D2B80" w:rsidRPr="000D2B80" w:rsidRDefault="000D2B80" w:rsidP="000D2B80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</w:p>
    <w:p w14:paraId="39FFD763" w14:textId="77777777" w:rsidR="00F20682" w:rsidRDefault="00F20682" w:rsidP="0007554B">
      <w:pPr>
        <w:pStyle w:val="3"/>
        <w:ind w:firstLine="720"/>
        <w:rPr>
          <w:u w:val="none"/>
        </w:rPr>
      </w:pPr>
    </w:p>
    <w:p w14:paraId="3EF3369C" w14:textId="77777777" w:rsidR="00F20682" w:rsidRDefault="00F20682" w:rsidP="00F20682">
      <w:pPr>
        <w:pStyle w:val="3"/>
        <w:ind w:firstLine="720"/>
        <w:rPr>
          <w:u w:val="none"/>
        </w:rPr>
      </w:pPr>
    </w:p>
    <w:p w14:paraId="7C20F470" w14:textId="77777777" w:rsidR="00F20682" w:rsidRDefault="00F20682" w:rsidP="00F20682"/>
    <w:p w14:paraId="174E5E6E" w14:textId="77777777" w:rsidR="00F20682" w:rsidRPr="00F20682" w:rsidRDefault="00F20682" w:rsidP="00F20682"/>
    <w:p w14:paraId="2406B788" w14:textId="4FB85B97" w:rsidR="0007554B" w:rsidRPr="00F20682" w:rsidRDefault="0007554B" w:rsidP="00F20682">
      <w:pPr>
        <w:pStyle w:val="3"/>
        <w:ind w:firstLine="720"/>
        <w:rPr>
          <w:u w:val="none"/>
        </w:rPr>
      </w:pPr>
      <w:r w:rsidRPr="00F20682">
        <w:rPr>
          <w:u w:val="none"/>
        </w:rPr>
        <w:t>4</w:t>
      </w:r>
      <w:r w:rsidR="006861DF" w:rsidRPr="00F20682">
        <w:rPr>
          <w:u w:val="none"/>
        </w:rPr>
        <w:t>. Ответственность за нарушение настоящего Порядка</w:t>
      </w:r>
    </w:p>
    <w:p w14:paraId="6E9E9335" w14:textId="77777777" w:rsidR="00F20682" w:rsidRPr="00F20682" w:rsidRDefault="00F20682" w:rsidP="00F20682"/>
    <w:p w14:paraId="0EA72589" w14:textId="737D09E2" w:rsidR="006861DF" w:rsidRDefault="0007554B" w:rsidP="006861DF">
      <w:pPr>
        <w:pStyle w:val="3"/>
        <w:ind w:firstLine="720"/>
        <w:jc w:val="both"/>
        <w:rPr>
          <w:bCs/>
          <w:u w:val="none"/>
        </w:rPr>
      </w:pPr>
      <w:r>
        <w:rPr>
          <w:u w:val="none"/>
        </w:rPr>
        <w:t>4</w:t>
      </w:r>
      <w:r w:rsidR="006861DF" w:rsidRPr="00424080">
        <w:rPr>
          <w:u w:val="none"/>
        </w:rPr>
        <w:t>.1. Нарушение требований настоящего Порядка влечет за собой ответственность, предусмотренную законодательством Российской Федерации и законодательством Краснодарского края.</w:t>
      </w:r>
    </w:p>
    <w:p w14:paraId="6CDCF673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37476830" w14:textId="77777777" w:rsidR="003038E3" w:rsidRDefault="003038E3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14:paraId="2AD669D3" w14:textId="77777777" w:rsidR="006861DF" w:rsidRDefault="006861DF" w:rsidP="006861D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3A1">
        <w:rPr>
          <w:sz w:val="28"/>
          <w:szCs w:val="28"/>
        </w:rPr>
        <w:t xml:space="preserve">Глава </w:t>
      </w:r>
    </w:p>
    <w:p w14:paraId="7EA69685" w14:textId="33AF567F" w:rsidR="006861DF" w:rsidRPr="009923A1" w:rsidRDefault="000D2B80" w:rsidP="006861D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D2B80">
        <w:rPr>
          <w:sz w:val="28"/>
          <w:szCs w:val="28"/>
        </w:rPr>
        <w:t>Платнировского</w:t>
      </w:r>
      <w:r w:rsidR="006861DF" w:rsidRPr="009923A1">
        <w:rPr>
          <w:sz w:val="28"/>
          <w:szCs w:val="28"/>
        </w:rPr>
        <w:t xml:space="preserve"> сельского поселения </w:t>
      </w:r>
    </w:p>
    <w:p w14:paraId="57E96879" w14:textId="77777777" w:rsidR="006861DF" w:rsidRDefault="006861DF" w:rsidP="006861DF">
      <w:pPr>
        <w:tabs>
          <w:tab w:val="left" w:pos="2340"/>
          <w:tab w:val="left" w:pos="3780"/>
        </w:tabs>
        <w:rPr>
          <w:sz w:val="28"/>
          <w:szCs w:val="28"/>
        </w:rPr>
      </w:pPr>
      <w:r w:rsidRPr="009923A1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9923A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</w:p>
    <w:p w14:paraId="3059C30C" w14:textId="5F13F0FF" w:rsidR="006861DF" w:rsidRPr="00034423" w:rsidRDefault="006861DF" w:rsidP="006861DF">
      <w:pPr>
        <w:tabs>
          <w:tab w:val="left" w:pos="2340"/>
          <w:tab w:val="left" w:pos="3780"/>
        </w:tabs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      </w:t>
      </w:r>
      <w:r w:rsidR="000D2B80">
        <w:rPr>
          <w:sz w:val="28"/>
          <w:szCs w:val="28"/>
        </w:rPr>
        <w:t>М.В. Кулиш</w:t>
      </w:r>
    </w:p>
    <w:p w14:paraId="4974BFF2" w14:textId="77777777" w:rsidR="003038E3" w:rsidRDefault="003038E3">
      <w:pPr>
        <w:pStyle w:val="af9"/>
        <w:jc w:val="both"/>
      </w:pPr>
    </w:p>
    <w:p w14:paraId="235C0502" w14:textId="77777777" w:rsidR="007D74DD" w:rsidRDefault="007D74DD">
      <w:pPr>
        <w:pStyle w:val="af9"/>
        <w:jc w:val="both"/>
      </w:pPr>
    </w:p>
    <w:tbl>
      <w:tblPr>
        <w:tblStyle w:val="af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D74DD" w14:paraId="76916328" w14:textId="77777777" w:rsidTr="007D74DD">
        <w:tc>
          <w:tcPr>
            <w:tcW w:w="2500" w:type="pct"/>
          </w:tcPr>
          <w:p w14:paraId="73C46A8B" w14:textId="77777777" w:rsidR="007D74DD" w:rsidRDefault="007D74DD">
            <w:pPr>
              <w:pStyle w:val="af9"/>
              <w:jc w:val="both"/>
            </w:pPr>
          </w:p>
        </w:tc>
        <w:tc>
          <w:tcPr>
            <w:tcW w:w="2500" w:type="pct"/>
          </w:tcPr>
          <w:p w14:paraId="6A0C3C2A" w14:textId="77777777" w:rsidR="000D2B80" w:rsidRDefault="000D2B80" w:rsidP="000D2B80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252E9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B39BD3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6DA5B3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7A98C6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3A81D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5459D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9C7326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A4DD9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895DE4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3C86C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CB3D9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DC52CA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0E9BF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4207A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8EA4DC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78322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4E88E4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E66EFD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3CC9C8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15F0BF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1A93A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85E7BF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83D6A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F8D9BB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5CD0D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5837B4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5DAEE9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0BF52A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921E8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2665FF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3C1A1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7F6BB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15B71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DF363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F080A" w14:textId="77777777" w:rsidR="00F20682" w:rsidRDefault="00F20682" w:rsidP="007D74DD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367E06" w14:textId="77777777" w:rsidR="00F20682" w:rsidRDefault="00F20682" w:rsidP="00F20682">
            <w:pPr>
              <w:pStyle w:val="af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4FB740" w14:textId="0B12905C" w:rsidR="007D74DD" w:rsidRDefault="007D74DD" w:rsidP="00F20682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513843E4" w14:textId="00B250AF" w:rsidR="007D74DD" w:rsidRPr="007D74DD" w:rsidRDefault="007D74DD" w:rsidP="00F20682">
            <w:pPr>
              <w:pStyle w:val="a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</w:t>
            </w:r>
            <w:r w:rsidRPr="007D74DD">
              <w:rPr>
                <w:rFonts w:ascii="Times New Roman" w:hAnsi="Times New Roman" w:cs="Times New Roman"/>
                <w:sz w:val="28"/>
                <w:szCs w:val="28"/>
              </w:rPr>
              <w:t>орядк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7D74D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пересадки зеленых насаждений и </w:t>
            </w:r>
            <w:proofErr w:type="gramStart"/>
            <w:r w:rsidRPr="007D74DD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7D74DD">
              <w:rPr>
                <w:rFonts w:ascii="Times New Roman" w:hAnsi="Times New Roman" w:cs="Times New Roman"/>
                <w:sz w:val="28"/>
                <w:szCs w:val="28"/>
              </w:rPr>
              <w:t xml:space="preserve"> приживаемостью пересаженных зеленых насаждений на территории </w:t>
            </w:r>
            <w:r w:rsidR="000D2B80" w:rsidRPr="000D2B80">
              <w:rPr>
                <w:rFonts w:ascii="Times New Roman" w:hAnsi="Times New Roman" w:cs="Times New Roman"/>
                <w:sz w:val="28"/>
                <w:szCs w:val="28"/>
              </w:rPr>
              <w:t>Платнировского</w:t>
            </w:r>
            <w:r w:rsidRPr="007D74D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Кореновского муниципального района Краснодарского края</w:t>
            </w:r>
          </w:p>
        </w:tc>
      </w:tr>
    </w:tbl>
    <w:p w14:paraId="4B84E0A3" w14:textId="77777777" w:rsidR="007D74DD" w:rsidRDefault="007D74DD">
      <w:pPr>
        <w:pStyle w:val="af9"/>
        <w:jc w:val="both"/>
      </w:pPr>
    </w:p>
    <w:p w14:paraId="6D6470A3" w14:textId="77777777" w:rsidR="00FA000D" w:rsidRPr="00FA000D" w:rsidRDefault="00FA000D" w:rsidP="00FA000D"/>
    <w:p w14:paraId="18EA9F57" w14:textId="77777777" w:rsidR="00FA000D" w:rsidRDefault="00FA000D" w:rsidP="00FA000D">
      <w:pPr>
        <w:rPr>
          <w:rFonts w:ascii="Liberation Mono" w:eastAsia="NSimSun" w:hAnsi="Liberation Mono" w:cs="Liberation Mono"/>
        </w:rPr>
      </w:pPr>
    </w:p>
    <w:p w14:paraId="0CAD2528" w14:textId="6A7FFCDB" w:rsidR="00FA000D" w:rsidRPr="00FA000D" w:rsidRDefault="00FA000D" w:rsidP="0068093B">
      <w:pPr>
        <w:pStyle w:val="afc"/>
        <w:ind w:firstLine="567"/>
        <w:jc w:val="center"/>
        <w:rPr>
          <w:sz w:val="28"/>
          <w:szCs w:val="28"/>
        </w:rPr>
      </w:pPr>
      <w:r w:rsidRPr="00FA000D">
        <w:rPr>
          <w:sz w:val="28"/>
          <w:szCs w:val="28"/>
        </w:rPr>
        <w:t>ФОРМА АКТА ПРОВЕРКИ ПРИЖИВАЕМОСТИ ЗЕЛЕНЫХ НАСАЖДЕНИЙ</w:t>
      </w:r>
    </w:p>
    <w:p w14:paraId="69772B66" w14:textId="77777777" w:rsidR="00FA000D" w:rsidRPr="00FA000D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4"/>
          <w:szCs w:val="22"/>
          <w:lang w:eastAsia="ru-RU"/>
        </w:rPr>
      </w:pPr>
    </w:p>
    <w:p w14:paraId="1BC8C6EB" w14:textId="49A0DB31" w:rsidR="00FA000D" w:rsidRPr="00FA000D" w:rsidRDefault="00FA000D" w:rsidP="0068093B">
      <w:pPr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8"/>
          <w:szCs w:val="28"/>
          <w:lang w:eastAsia="ru-RU"/>
        </w:rPr>
      </w:pPr>
      <w:r w:rsidRPr="00FA000D">
        <w:rPr>
          <w:kern w:val="3"/>
          <w:sz w:val="28"/>
          <w:szCs w:val="28"/>
          <w:lang w:eastAsia="ru-RU"/>
        </w:rPr>
        <w:t xml:space="preserve">Акт проверки приживаемости зеленых насаждений </w:t>
      </w:r>
      <w:r w:rsidR="0068093B">
        <w:rPr>
          <w:kern w:val="3"/>
          <w:sz w:val="28"/>
          <w:szCs w:val="28"/>
          <w:lang w:eastAsia="ru-RU"/>
        </w:rPr>
        <w:t>№ ____</w:t>
      </w:r>
      <w:r w:rsidRPr="00FA000D">
        <w:rPr>
          <w:kern w:val="3"/>
          <w:sz w:val="28"/>
          <w:szCs w:val="28"/>
          <w:lang w:eastAsia="ru-RU"/>
        </w:rPr>
        <w:t>__</w:t>
      </w:r>
    </w:p>
    <w:p w14:paraId="0083D734" w14:textId="77777777" w:rsidR="00FA000D" w:rsidRPr="00FA000D" w:rsidRDefault="00FA000D" w:rsidP="0068093B">
      <w:pPr>
        <w:overflowPunct w:val="0"/>
        <w:autoSpaceDE w:val="0"/>
        <w:autoSpaceDN w:val="0"/>
        <w:ind w:firstLine="720"/>
        <w:jc w:val="center"/>
        <w:textAlignment w:val="baseline"/>
        <w:rPr>
          <w:kern w:val="3"/>
          <w:sz w:val="28"/>
          <w:szCs w:val="28"/>
          <w:lang w:eastAsia="ru-RU"/>
        </w:rPr>
      </w:pPr>
    </w:p>
    <w:p w14:paraId="5CE39159" w14:textId="393CFD1F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</w:t>
      </w:r>
      <w:r w:rsidR="0068093B">
        <w:rPr>
          <w:kern w:val="3"/>
          <w:sz w:val="24"/>
          <w:szCs w:val="22"/>
          <w:lang w:eastAsia="ru-RU"/>
        </w:rPr>
        <w:t>___________</w:t>
      </w:r>
      <w:r w:rsidRPr="00FA000D">
        <w:rPr>
          <w:kern w:val="3"/>
          <w:sz w:val="24"/>
          <w:szCs w:val="22"/>
          <w:lang w:eastAsia="ru-RU"/>
        </w:rPr>
        <w:t xml:space="preserve">__ </w:t>
      </w:r>
      <w:r w:rsidR="0068093B">
        <w:rPr>
          <w:kern w:val="3"/>
          <w:sz w:val="24"/>
          <w:szCs w:val="22"/>
          <w:lang w:eastAsia="ru-RU"/>
        </w:rPr>
        <w:t xml:space="preserve">                         </w:t>
      </w:r>
      <w:r w:rsidRPr="00FA000D">
        <w:rPr>
          <w:kern w:val="3"/>
          <w:sz w:val="24"/>
          <w:szCs w:val="22"/>
          <w:lang w:eastAsia="ru-RU"/>
        </w:rPr>
        <w:t xml:space="preserve">"____" _____ </w:t>
      </w:r>
      <w:r w:rsidRPr="00FA000D">
        <w:rPr>
          <w:kern w:val="3"/>
          <w:sz w:val="28"/>
          <w:szCs w:val="28"/>
          <w:lang w:eastAsia="ru-RU"/>
        </w:rPr>
        <w:t>20</w:t>
      </w:r>
      <w:r w:rsidRPr="00FA000D">
        <w:rPr>
          <w:kern w:val="3"/>
          <w:sz w:val="24"/>
          <w:szCs w:val="22"/>
          <w:lang w:eastAsia="ru-RU"/>
        </w:rPr>
        <w:t xml:space="preserve">___ </w:t>
      </w:r>
      <w:r w:rsidRPr="00FA000D">
        <w:rPr>
          <w:kern w:val="3"/>
          <w:sz w:val="28"/>
          <w:szCs w:val="28"/>
          <w:lang w:eastAsia="ru-RU"/>
        </w:rPr>
        <w:t>г.</w:t>
      </w:r>
    </w:p>
    <w:p w14:paraId="214BEAA9" w14:textId="6C80FA8E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 xml:space="preserve">(наименование населенного пункта) </w:t>
      </w:r>
      <w:r w:rsidR="0068093B">
        <w:rPr>
          <w:kern w:val="3"/>
          <w:sz w:val="24"/>
          <w:szCs w:val="22"/>
          <w:lang w:eastAsia="ru-RU"/>
        </w:rPr>
        <w:t xml:space="preserve">                          </w:t>
      </w:r>
      <w:r w:rsidRPr="00FA000D">
        <w:rPr>
          <w:kern w:val="3"/>
          <w:sz w:val="24"/>
          <w:szCs w:val="22"/>
          <w:lang w:eastAsia="ru-RU"/>
        </w:rPr>
        <w:t>(дата составления акта)</w:t>
      </w:r>
    </w:p>
    <w:p w14:paraId="787626D7" w14:textId="77777777" w:rsidR="00FA000D" w:rsidRPr="00FA000D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4"/>
          <w:szCs w:val="22"/>
          <w:lang w:eastAsia="ru-RU"/>
        </w:rPr>
      </w:pPr>
    </w:p>
    <w:p w14:paraId="67BCF0F3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FA000D">
        <w:rPr>
          <w:kern w:val="3"/>
          <w:sz w:val="28"/>
          <w:szCs w:val="28"/>
          <w:lang w:eastAsia="ru-RU"/>
        </w:rPr>
        <w:t>Комиссия в составе:</w:t>
      </w:r>
    </w:p>
    <w:p w14:paraId="56749B61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5279B0CD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21809D23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5E191A6F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0418028C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 xml:space="preserve">"_____" ________ </w:t>
      </w:r>
      <w:r w:rsidRPr="00FA000D">
        <w:rPr>
          <w:kern w:val="3"/>
          <w:sz w:val="28"/>
          <w:szCs w:val="28"/>
          <w:lang w:eastAsia="ru-RU"/>
        </w:rPr>
        <w:t>20</w:t>
      </w:r>
      <w:r w:rsidRPr="00FA000D">
        <w:rPr>
          <w:kern w:val="3"/>
          <w:sz w:val="24"/>
          <w:szCs w:val="22"/>
          <w:lang w:eastAsia="ru-RU"/>
        </w:rPr>
        <w:t xml:space="preserve">__ </w:t>
      </w:r>
      <w:r w:rsidRPr="00FA000D">
        <w:rPr>
          <w:kern w:val="3"/>
          <w:sz w:val="28"/>
          <w:szCs w:val="28"/>
          <w:lang w:eastAsia="ru-RU"/>
        </w:rPr>
        <w:t>г.</w:t>
      </w:r>
      <w:r w:rsidRPr="00FA000D">
        <w:rPr>
          <w:kern w:val="3"/>
          <w:sz w:val="24"/>
          <w:szCs w:val="22"/>
          <w:lang w:eastAsia="ru-RU"/>
        </w:rPr>
        <w:t xml:space="preserve"> ___ </w:t>
      </w:r>
      <w:r w:rsidRPr="00FA000D">
        <w:rPr>
          <w:kern w:val="3"/>
          <w:sz w:val="28"/>
          <w:szCs w:val="28"/>
          <w:lang w:eastAsia="ru-RU"/>
        </w:rPr>
        <w:t>ч.</w:t>
      </w:r>
      <w:r w:rsidRPr="00FA000D">
        <w:rPr>
          <w:kern w:val="3"/>
          <w:sz w:val="24"/>
          <w:szCs w:val="22"/>
          <w:lang w:eastAsia="ru-RU"/>
        </w:rPr>
        <w:t xml:space="preserve"> ____ </w:t>
      </w:r>
      <w:r w:rsidRPr="00FA000D">
        <w:rPr>
          <w:kern w:val="3"/>
          <w:sz w:val="28"/>
          <w:szCs w:val="28"/>
          <w:lang w:eastAsia="ru-RU"/>
        </w:rPr>
        <w:t>мин. по адресу:</w:t>
      </w:r>
      <w:r w:rsidRPr="00FA000D">
        <w:rPr>
          <w:kern w:val="3"/>
          <w:sz w:val="24"/>
          <w:szCs w:val="22"/>
          <w:lang w:eastAsia="ru-RU"/>
        </w:rPr>
        <w:t xml:space="preserve"> _____________________</w:t>
      </w:r>
    </w:p>
    <w:p w14:paraId="28266FC1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(дата и время проведения обследования)</w:t>
      </w:r>
    </w:p>
    <w:p w14:paraId="659A101C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6268E992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(местонахождение земельного участка, в пределах которого расположены пересаженные зелёные насаждения, которые планируется пересадить, располагались зеленые насаждения*)</w:t>
      </w:r>
    </w:p>
    <w:p w14:paraId="6DD5795A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____________________________________________________________________,</w:t>
      </w:r>
    </w:p>
    <w:p w14:paraId="319D6071" w14:textId="0BC9EC4D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8"/>
          <w:szCs w:val="28"/>
          <w:lang w:eastAsia="ru-RU"/>
        </w:rPr>
        <w:t>Обследование проведено в соответствии в целях проверки приживаемости зеленых насаждений, пересаженных на основании разрешения от</w:t>
      </w:r>
      <w:r w:rsidRPr="00FA000D">
        <w:rPr>
          <w:kern w:val="3"/>
          <w:sz w:val="24"/>
          <w:szCs w:val="22"/>
          <w:lang w:eastAsia="ru-RU"/>
        </w:rPr>
        <w:t xml:space="preserve"> _________________</w:t>
      </w:r>
      <w:r w:rsidR="0068093B" w:rsidRPr="0068093B">
        <w:rPr>
          <w:kern w:val="3"/>
          <w:sz w:val="28"/>
          <w:szCs w:val="28"/>
          <w:lang w:eastAsia="ru-RU"/>
        </w:rPr>
        <w:t>№</w:t>
      </w:r>
      <w:r w:rsidRPr="00FA000D">
        <w:rPr>
          <w:kern w:val="3"/>
          <w:sz w:val="24"/>
          <w:szCs w:val="22"/>
          <w:lang w:eastAsia="ru-RU"/>
        </w:rPr>
        <w:t>__________.</w:t>
      </w:r>
    </w:p>
    <w:p w14:paraId="7D899482" w14:textId="77777777" w:rsidR="00FA000D" w:rsidRPr="00FA000D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4"/>
          <w:szCs w:val="22"/>
          <w:lang w:eastAsia="ru-RU"/>
        </w:rPr>
      </w:pPr>
    </w:p>
    <w:p w14:paraId="221327AE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FA000D">
        <w:rPr>
          <w:kern w:val="3"/>
          <w:sz w:val="28"/>
          <w:szCs w:val="28"/>
          <w:lang w:eastAsia="ru-RU"/>
        </w:rPr>
        <w:t>Лицо (а), участвовавшие в обследовании:</w:t>
      </w:r>
    </w:p>
    <w:p w14:paraId="53E5F9C7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38AC30A5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40D2EC41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76BE49EF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FA000D">
        <w:rPr>
          <w:kern w:val="3"/>
          <w:sz w:val="28"/>
          <w:szCs w:val="28"/>
          <w:lang w:eastAsia="ru-RU"/>
        </w:rPr>
        <w:t>Мероприятия, проводимые в ходе обследования (фотографирование, замеры и др.):</w:t>
      </w:r>
    </w:p>
    <w:p w14:paraId="7D274B3C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677E2EE9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6EDA930F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52488E4D" w14:textId="77777777" w:rsidR="00FA000D" w:rsidRPr="00FA000D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4"/>
          <w:szCs w:val="22"/>
          <w:lang w:eastAsia="ru-RU"/>
        </w:rPr>
      </w:pPr>
    </w:p>
    <w:p w14:paraId="4487F085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FA000D">
        <w:rPr>
          <w:kern w:val="3"/>
          <w:sz w:val="28"/>
          <w:szCs w:val="28"/>
          <w:lang w:eastAsia="ru-RU"/>
        </w:rPr>
        <w:t>Установлено следующее:</w:t>
      </w:r>
    </w:p>
    <w:p w14:paraId="2E230246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101AF6BF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7578C384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34F19FC2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348A923F" w14:textId="77777777" w:rsid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114DD55E" w14:textId="77777777" w:rsidR="005818FD" w:rsidRDefault="005818F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</w:p>
    <w:p w14:paraId="45308D6F" w14:textId="77777777" w:rsidR="005818FD" w:rsidRDefault="005818F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1805"/>
        <w:gridCol w:w="1697"/>
        <w:gridCol w:w="1424"/>
        <w:gridCol w:w="1913"/>
        <w:gridCol w:w="3015"/>
      </w:tblGrid>
      <w:tr w:rsidR="005818FD" w:rsidRPr="005818FD" w14:paraId="757D1680" w14:textId="77777777" w:rsidTr="005818FD">
        <w:tc>
          <w:tcPr>
            <w:tcW w:w="0" w:type="auto"/>
          </w:tcPr>
          <w:p w14:paraId="28FDC1D2" w14:textId="59DEEAAE" w:rsidR="005818FD" w:rsidRP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FA000D">
              <w:rPr>
                <w:kern w:val="3"/>
                <w:sz w:val="28"/>
                <w:szCs w:val="28"/>
                <w:lang w:eastAsia="ru-RU"/>
              </w:rPr>
              <w:lastRenderedPageBreak/>
              <w:t xml:space="preserve">Объекты и компоненты </w:t>
            </w:r>
          </w:p>
          <w:p w14:paraId="72EFEF7A" w14:textId="1A361CDB" w:rsidR="005818FD" w:rsidRP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FA000D">
              <w:rPr>
                <w:kern w:val="3"/>
                <w:sz w:val="28"/>
                <w:szCs w:val="28"/>
                <w:lang w:eastAsia="ru-RU"/>
              </w:rPr>
              <w:t>озеленения</w:t>
            </w:r>
          </w:p>
        </w:tc>
        <w:tc>
          <w:tcPr>
            <w:tcW w:w="0" w:type="auto"/>
          </w:tcPr>
          <w:p w14:paraId="47598955" w14:textId="77777777" w:rsid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5818FD">
              <w:rPr>
                <w:kern w:val="3"/>
                <w:sz w:val="28"/>
                <w:szCs w:val="28"/>
                <w:lang w:eastAsia="ru-RU"/>
              </w:rPr>
              <w:t xml:space="preserve">Посажено </w:t>
            </w:r>
          </w:p>
          <w:p w14:paraId="4452AE8E" w14:textId="3909C864" w:rsid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5818FD">
              <w:rPr>
                <w:kern w:val="3"/>
                <w:sz w:val="28"/>
                <w:szCs w:val="28"/>
                <w:lang w:eastAsia="ru-RU"/>
              </w:rPr>
              <w:t xml:space="preserve">деревьев, </w:t>
            </w:r>
          </w:p>
          <w:p w14:paraId="154EFD59" w14:textId="77777777" w:rsid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5818FD">
              <w:rPr>
                <w:kern w:val="3"/>
                <w:sz w:val="28"/>
                <w:szCs w:val="28"/>
                <w:lang w:eastAsia="ru-RU"/>
              </w:rPr>
              <w:t xml:space="preserve">кустарников </w:t>
            </w:r>
          </w:p>
          <w:p w14:paraId="79C31381" w14:textId="50F65606" w:rsidR="005818FD" w:rsidRP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5818FD">
              <w:rPr>
                <w:kern w:val="3"/>
                <w:sz w:val="28"/>
                <w:szCs w:val="28"/>
                <w:lang w:eastAsia="ru-RU"/>
              </w:rPr>
              <w:t>(кол-во шт.)</w:t>
            </w:r>
          </w:p>
        </w:tc>
        <w:tc>
          <w:tcPr>
            <w:tcW w:w="0" w:type="auto"/>
          </w:tcPr>
          <w:p w14:paraId="07AEDE70" w14:textId="18694DA0" w:rsid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>
              <w:rPr>
                <w:kern w:val="3"/>
                <w:sz w:val="28"/>
                <w:szCs w:val="28"/>
                <w:lang w:eastAsia="ru-RU"/>
              </w:rPr>
              <w:t xml:space="preserve">Устроено газонов </w:t>
            </w:r>
          </w:p>
          <w:p w14:paraId="4BD02330" w14:textId="545E8FAE" w:rsidR="005818FD" w:rsidRP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>
              <w:rPr>
                <w:kern w:val="3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kern w:val="3"/>
                <w:sz w:val="28"/>
                <w:szCs w:val="28"/>
                <w:lang w:eastAsia="ru-RU"/>
              </w:rPr>
              <w:t>кв</w:t>
            </w:r>
            <w:proofErr w:type="gramStart"/>
            <w:r>
              <w:rPr>
                <w:kern w:val="3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>
              <w:rPr>
                <w:kern w:val="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13" w:type="dxa"/>
          </w:tcPr>
          <w:p w14:paraId="4FC658CE" w14:textId="78F4C4E7" w:rsid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5818FD">
              <w:rPr>
                <w:kern w:val="3"/>
                <w:sz w:val="28"/>
                <w:szCs w:val="28"/>
                <w:lang w:eastAsia="ru-RU"/>
              </w:rPr>
              <w:t>Кол</w:t>
            </w:r>
            <w:r>
              <w:rPr>
                <w:kern w:val="3"/>
                <w:sz w:val="28"/>
                <w:szCs w:val="28"/>
                <w:lang w:eastAsia="ru-RU"/>
              </w:rPr>
              <w:t>ичество</w:t>
            </w:r>
            <w:r w:rsidRPr="005818FD">
              <w:rPr>
                <w:kern w:val="3"/>
                <w:sz w:val="28"/>
                <w:szCs w:val="28"/>
                <w:lang w:eastAsia="ru-RU"/>
              </w:rPr>
              <w:t xml:space="preserve"> не </w:t>
            </w:r>
          </w:p>
          <w:p w14:paraId="32985CAC" w14:textId="77777777" w:rsid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5818FD">
              <w:rPr>
                <w:kern w:val="3"/>
                <w:sz w:val="28"/>
                <w:szCs w:val="28"/>
                <w:lang w:eastAsia="ru-RU"/>
              </w:rPr>
              <w:t xml:space="preserve">прижившихся </w:t>
            </w:r>
          </w:p>
          <w:p w14:paraId="0E5F12F7" w14:textId="77777777" w:rsid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5818FD">
              <w:rPr>
                <w:kern w:val="3"/>
                <w:sz w:val="28"/>
                <w:szCs w:val="28"/>
                <w:lang w:eastAsia="ru-RU"/>
              </w:rPr>
              <w:t xml:space="preserve">деревьев и </w:t>
            </w:r>
          </w:p>
          <w:p w14:paraId="0AE2D4DD" w14:textId="1A28129F" w:rsidR="005818FD" w:rsidRP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5818FD">
              <w:rPr>
                <w:kern w:val="3"/>
                <w:sz w:val="28"/>
                <w:szCs w:val="28"/>
                <w:lang w:eastAsia="ru-RU"/>
              </w:rPr>
              <w:t>кустарников (шт.)</w:t>
            </w:r>
          </w:p>
        </w:tc>
        <w:tc>
          <w:tcPr>
            <w:tcW w:w="3015" w:type="dxa"/>
          </w:tcPr>
          <w:p w14:paraId="3B0CCF65" w14:textId="666045E4" w:rsidR="005818FD" w:rsidRPr="005818FD" w:rsidRDefault="005818FD" w:rsidP="00FA000D">
            <w:pPr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5818FD">
              <w:rPr>
                <w:kern w:val="3"/>
                <w:sz w:val="28"/>
                <w:szCs w:val="28"/>
                <w:lang w:eastAsia="ru-RU"/>
              </w:rPr>
              <w:t>Кол</w:t>
            </w:r>
            <w:r>
              <w:rPr>
                <w:kern w:val="3"/>
                <w:sz w:val="28"/>
                <w:szCs w:val="28"/>
                <w:lang w:eastAsia="ru-RU"/>
              </w:rPr>
              <w:t>ичество</w:t>
            </w:r>
            <w:r w:rsidRPr="005818FD">
              <w:rPr>
                <w:kern w:val="3"/>
                <w:sz w:val="28"/>
                <w:szCs w:val="28"/>
                <w:lang w:eastAsia="ru-RU"/>
              </w:rPr>
              <w:t xml:space="preserve"> газона неудовлетворительного качества (кв. м)</w:t>
            </w:r>
          </w:p>
        </w:tc>
      </w:tr>
      <w:tr w:rsidR="005818FD" w:rsidRPr="005818FD" w14:paraId="584078F0" w14:textId="77777777" w:rsidTr="005818FD">
        <w:tc>
          <w:tcPr>
            <w:tcW w:w="0" w:type="auto"/>
          </w:tcPr>
          <w:p w14:paraId="5AD53146" w14:textId="4BBDB1A8" w:rsidR="005818FD" w:rsidRPr="005818FD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>
              <w:rPr>
                <w:kern w:val="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14:paraId="3FD01F2D" w14:textId="475562A2" w:rsidR="005818FD" w:rsidRPr="005818FD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>
              <w:rPr>
                <w:kern w:val="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14:paraId="2E48C589" w14:textId="31B5AA35" w:rsidR="005818FD" w:rsidRPr="005818FD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>
              <w:rPr>
                <w:kern w:val="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13" w:type="dxa"/>
          </w:tcPr>
          <w:p w14:paraId="38CED77C" w14:textId="214F866D" w:rsidR="005818FD" w:rsidRPr="005818FD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>
              <w:rPr>
                <w:kern w:val="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15" w:type="dxa"/>
          </w:tcPr>
          <w:p w14:paraId="722D8B28" w14:textId="02E4CEE8" w:rsidR="005818FD" w:rsidRPr="005818FD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>
              <w:rPr>
                <w:kern w:val="3"/>
                <w:sz w:val="28"/>
                <w:szCs w:val="28"/>
                <w:lang w:eastAsia="ru-RU"/>
              </w:rPr>
              <w:t>5</w:t>
            </w:r>
          </w:p>
        </w:tc>
      </w:tr>
      <w:tr w:rsidR="005818FD" w:rsidRPr="005818FD" w14:paraId="341A86FB" w14:textId="77777777" w:rsidTr="00AE4A0D">
        <w:tc>
          <w:tcPr>
            <w:tcW w:w="9628" w:type="dxa"/>
            <w:gridSpan w:val="5"/>
          </w:tcPr>
          <w:p w14:paraId="2E09414A" w14:textId="3AFC132E" w:rsidR="005818FD" w:rsidRPr="005818FD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FA000D">
              <w:rPr>
                <w:kern w:val="3"/>
                <w:sz w:val="28"/>
                <w:szCs w:val="28"/>
                <w:lang w:eastAsia="ru-RU"/>
              </w:rPr>
              <w:t xml:space="preserve">Правообладатель земельного участка (балансодержатель территории, балансодержатель зеленых насаждений) </w:t>
            </w:r>
          </w:p>
        </w:tc>
      </w:tr>
      <w:tr w:rsidR="005818FD" w:rsidRPr="005818FD" w14:paraId="189EF952" w14:textId="77777777" w:rsidTr="005818FD">
        <w:tc>
          <w:tcPr>
            <w:tcW w:w="0" w:type="auto"/>
          </w:tcPr>
          <w:p w14:paraId="0EF83B74" w14:textId="5EAE49D9" w:rsidR="005818FD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>
              <w:rPr>
                <w:kern w:val="3"/>
                <w:sz w:val="28"/>
                <w:szCs w:val="28"/>
                <w:lang w:eastAsia="ru-RU"/>
              </w:rPr>
              <w:t>Деревья</w:t>
            </w:r>
          </w:p>
        </w:tc>
        <w:tc>
          <w:tcPr>
            <w:tcW w:w="0" w:type="auto"/>
          </w:tcPr>
          <w:p w14:paraId="640D8AD5" w14:textId="77777777" w:rsidR="005818FD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76940855" w14:textId="77777777" w:rsidR="005818FD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2810A7DB" w14:textId="77777777" w:rsidR="005818FD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22044385" w14:textId="77777777" w:rsidR="005818FD" w:rsidRDefault="005818FD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5818FD" w14:paraId="414C7BA3" w14:textId="77777777" w:rsidTr="005818FD">
        <w:tc>
          <w:tcPr>
            <w:tcW w:w="0" w:type="auto"/>
          </w:tcPr>
          <w:p w14:paraId="3A597ECB" w14:textId="4B4732EC" w:rsidR="00083C66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>
              <w:rPr>
                <w:kern w:val="3"/>
                <w:sz w:val="28"/>
                <w:szCs w:val="28"/>
                <w:lang w:eastAsia="ru-RU"/>
              </w:rPr>
              <w:t>Кустарники</w:t>
            </w:r>
          </w:p>
        </w:tc>
        <w:tc>
          <w:tcPr>
            <w:tcW w:w="0" w:type="auto"/>
          </w:tcPr>
          <w:p w14:paraId="16620BE3" w14:textId="77777777" w:rsidR="00083C66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4A6ECAA5" w14:textId="77777777" w:rsidR="00083C66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17610B36" w14:textId="77777777" w:rsidR="00083C66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00F7E658" w14:textId="77777777" w:rsidR="00083C66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5818FD" w14:paraId="2C5663CB" w14:textId="77777777" w:rsidTr="005818FD">
        <w:tc>
          <w:tcPr>
            <w:tcW w:w="0" w:type="auto"/>
          </w:tcPr>
          <w:p w14:paraId="3820D29A" w14:textId="6A877274" w:rsidR="00083C66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>
              <w:rPr>
                <w:kern w:val="3"/>
                <w:sz w:val="28"/>
                <w:szCs w:val="28"/>
                <w:lang w:eastAsia="ru-RU"/>
              </w:rPr>
              <w:t>Газон</w:t>
            </w:r>
          </w:p>
        </w:tc>
        <w:tc>
          <w:tcPr>
            <w:tcW w:w="0" w:type="auto"/>
          </w:tcPr>
          <w:p w14:paraId="5E3C3E14" w14:textId="77777777" w:rsidR="00083C66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482660D4" w14:textId="77777777" w:rsidR="00083C66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035D7D83" w14:textId="77777777" w:rsidR="00083C66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34A4AB8F" w14:textId="77777777" w:rsidR="00083C66" w:rsidRDefault="00083C66" w:rsidP="005818FD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5818FD" w14:paraId="5D0157DB" w14:textId="77777777" w:rsidTr="007B60BF">
        <w:tc>
          <w:tcPr>
            <w:tcW w:w="9628" w:type="dxa"/>
            <w:gridSpan w:val="5"/>
          </w:tcPr>
          <w:p w14:paraId="5D8F4971" w14:textId="0CC87796" w:rsidR="00083C66" w:rsidRDefault="00083C66" w:rsidP="00083C66">
            <w:pPr>
              <w:overflowPunct w:val="0"/>
              <w:autoSpaceDE w:val="0"/>
              <w:autoSpaceDN w:val="0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>
              <w:rPr>
                <w:kern w:val="3"/>
                <w:sz w:val="28"/>
                <w:szCs w:val="28"/>
                <w:lang w:eastAsia="ru-RU"/>
              </w:rPr>
              <w:t>Итого</w:t>
            </w:r>
          </w:p>
        </w:tc>
      </w:tr>
      <w:tr w:rsidR="00083C66" w:rsidRPr="005818FD" w14:paraId="25136747" w14:textId="77777777" w:rsidTr="005818FD">
        <w:tc>
          <w:tcPr>
            <w:tcW w:w="0" w:type="auto"/>
          </w:tcPr>
          <w:p w14:paraId="3C1AF455" w14:textId="55A60374" w:rsidR="00083C66" w:rsidRP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083C66">
              <w:rPr>
                <w:sz w:val="28"/>
                <w:szCs w:val="28"/>
              </w:rPr>
              <w:t>Деревья</w:t>
            </w:r>
          </w:p>
        </w:tc>
        <w:tc>
          <w:tcPr>
            <w:tcW w:w="0" w:type="auto"/>
          </w:tcPr>
          <w:p w14:paraId="711C334C" w14:textId="77777777" w:rsid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61E8E351" w14:textId="77777777" w:rsid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3E658C3E" w14:textId="77777777" w:rsid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58C1FCFD" w14:textId="77777777" w:rsid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5818FD" w14:paraId="7EFF3DD4" w14:textId="77777777" w:rsidTr="005818FD">
        <w:tc>
          <w:tcPr>
            <w:tcW w:w="0" w:type="auto"/>
          </w:tcPr>
          <w:p w14:paraId="65079270" w14:textId="5CDF559A" w:rsidR="00083C66" w:rsidRP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083C66">
              <w:rPr>
                <w:sz w:val="28"/>
                <w:szCs w:val="28"/>
              </w:rPr>
              <w:t>Кустарники</w:t>
            </w:r>
          </w:p>
        </w:tc>
        <w:tc>
          <w:tcPr>
            <w:tcW w:w="0" w:type="auto"/>
          </w:tcPr>
          <w:p w14:paraId="6E89BD28" w14:textId="77777777" w:rsid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352AAC01" w14:textId="77777777" w:rsid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41158199" w14:textId="77777777" w:rsid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71199F40" w14:textId="77777777" w:rsid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  <w:tr w:rsidR="00083C66" w:rsidRPr="005818FD" w14:paraId="206CD6AF" w14:textId="77777777" w:rsidTr="005818FD">
        <w:tc>
          <w:tcPr>
            <w:tcW w:w="0" w:type="auto"/>
          </w:tcPr>
          <w:p w14:paraId="20957CDA" w14:textId="7EE3D453" w:rsidR="00083C66" w:rsidRP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  <w:r w:rsidRPr="00083C66">
              <w:rPr>
                <w:sz w:val="28"/>
                <w:szCs w:val="28"/>
              </w:rPr>
              <w:t>Газон</w:t>
            </w:r>
          </w:p>
        </w:tc>
        <w:tc>
          <w:tcPr>
            <w:tcW w:w="0" w:type="auto"/>
          </w:tcPr>
          <w:p w14:paraId="21E3765D" w14:textId="77777777" w:rsid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14:paraId="2E4085FC" w14:textId="77777777" w:rsid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1913" w:type="dxa"/>
          </w:tcPr>
          <w:p w14:paraId="7C60D0DC" w14:textId="77777777" w:rsid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3015" w:type="dxa"/>
          </w:tcPr>
          <w:p w14:paraId="29399098" w14:textId="77777777" w:rsidR="00083C66" w:rsidRDefault="00083C66" w:rsidP="00083C66">
            <w:pPr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  <w:sz w:val="28"/>
                <w:szCs w:val="28"/>
                <w:lang w:eastAsia="ru-RU"/>
              </w:rPr>
            </w:pPr>
          </w:p>
        </w:tc>
      </w:tr>
    </w:tbl>
    <w:p w14:paraId="319FD27E" w14:textId="77777777" w:rsidR="005818FD" w:rsidRPr="00FA000D" w:rsidRDefault="005818FD" w:rsidP="005818FD">
      <w:pPr>
        <w:overflowPunct w:val="0"/>
        <w:autoSpaceDE w:val="0"/>
        <w:autoSpaceDN w:val="0"/>
        <w:ind w:firstLine="567"/>
        <w:jc w:val="center"/>
        <w:textAlignment w:val="baseline"/>
        <w:rPr>
          <w:kern w:val="3"/>
          <w:sz w:val="24"/>
          <w:szCs w:val="22"/>
          <w:lang w:eastAsia="ru-RU"/>
        </w:rPr>
      </w:pPr>
    </w:p>
    <w:p w14:paraId="43193A47" w14:textId="77777777" w:rsidR="00FA000D" w:rsidRPr="00FA000D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4"/>
          <w:szCs w:val="22"/>
          <w:lang w:eastAsia="ru-RU"/>
        </w:rPr>
      </w:pPr>
    </w:p>
    <w:p w14:paraId="24B0B2CB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8"/>
          <w:szCs w:val="28"/>
          <w:lang w:eastAsia="ru-RU"/>
        </w:rPr>
        <w:t>Приживаемость деревьев равна</w:t>
      </w:r>
      <w:r w:rsidRPr="00FA000D">
        <w:rPr>
          <w:kern w:val="3"/>
          <w:sz w:val="24"/>
          <w:szCs w:val="22"/>
          <w:lang w:eastAsia="ru-RU"/>
        </w:rPr>
        <w:t xml:space="preserve"> _____________</w:t>
      </w:r>
      <w:r w:rsidRPr="00FA000D">
        <w:rPr>
          <w:kern w:val="3"/>
          <w:sz w:val="28"/>
          <w:szCs w:val="28"/>
          <w:lang w:eastAsia="ru-RU"/>
        </w:rPr>
        <w:t>%</w:t>
      </w:r>
    </w:p>
    <w:p w14:paraId="29C7D091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8"/>
          <w:szCs w:val="28"/>
          <w:lang w:eastAsia="ru-RU"/>
        </w:rPr>
        <w:t>Приживаемость кустарников равна</w:t>
      </w:r>
      <w:r w:rsidRPr="00FA000D">
        <w:rPr>
          <w:kern w:val="3"/>
          <w:sz w:val="24"/>
          <w:szCs w:val="22"/>
          <w:lang w:eastAsia="ru-RU"/>
        </w:rPr>
        <w:t xml:space="preserve"> __________</w:t>
      </w:r>
      <w:r w:rsidRPr="00FA000D">
        <w:rPr>
          <w:kern w:val="3"/>
          <w:sz w:val="28"/>
          <w:szCs w:val="28"/>
          <w:lang w:eastAsia="ru-RU"/>
        </w:rPr>
        <w:t>%</w:t>
      </w:r>
    </w:p>
    <w:p w14:paraId="719914B4" w14:textId="644F859F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FA000D">
        <w:rPr>
          <w:kern w:val="3"/>
          <w:sz w:val="28"/>
          <w:szCs w:val="28"/>
          <w:lang w:eastAsia="ru-RU"/>
        </w:rPr>
        <w:t>Общее состояние инвентаризируемого газона</w:t>
      </w:r>
      <w:proofErr w:type="gramStart"/>
      <w:r w:rsidRPr="00FA000D">
        <w:rPr>
          <w:kern w:val="3"/>
          <w:sz w:val="28"/>
          <w:szCs w:val="28"/>
          <w:lang w:eastAsia="ru-RU"/>
        </w:rPr>
        <w:t xml:space="preserve"> :</w:t>
      </w:r>
      <w:proofErr w:type="gramEnd"/>
    </w:p>
    <w:p w14:paraId="18BC28EA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057A65AA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439AD744" w14:textId="77777777" w:rsidR="00FA000D" w:rsidRPr="00FA000D" w:rsidRDefault="00FA000D" w:rsidP="00FA000D">
      <w:pPr>
        <w:overflowPunct w:val="0"/>
        <w:autoSpaceDE w:val="0"/>
        <w:autoSpaceDN w:val="0"/>
        <w:ind w:firstLine="720"/>
        <w:jc w:val="both"/>
        <w:textAlignment w:val="baseline"/>
        <w:rPr>
          <w:kern w:val="3"/>
          <w:sz w:val="24"/>
          <w:szCs w:val="22"/>
          <w:lang w:eastAsia="ru-RU"/>
        </w:rPr>
      </w:pPr>
    </w:p>
    <w:p w14:paraId="2641217F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ru-RU"/>
        </w:rPr>
      </w:pPr>
      <w:r w:rsidRPr="00FA000D">
        <w:rPr>
          <w:kern w:val="3"/>
          <w:sz w:val="28"/>
          <w:szCs w:val="28"/>
          <w:lang w:eastAsia="ru-RU"/>
        </w:rPr>
        <w:t>Подписи лиц, участвовавших в обследовании:</w:t>
      </w:r>
    </w:p>
    <w:p w14:paraId="2BAEDE27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6E8D4FEA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3E3FA45E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2A917467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292B6D7C" w14:textId="77777777" w:rsidR="00FA000D" w:rsidRP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0213EE44" w14:textId="77777777" w:rsidR="00FA000D" w:rsidRDefault="00FA000D" w:rsidP="00FA000D">
      <w:pPr>
        <w:overflowPunct w:val="0"/>
        <w:autoSpaceDE w:val="0"/>
        <w:autoSpaceDN w:val="0"/>
        <w:ind w:firstLine="567"/>
        <w:jc w:val="both"/>
        <w:textAlignment w:val="baseline"/>
        <w:rPr>
          <w:kern w:val="3"/>
          <w:sz w:val="24"/>
          <w:szCs w:val="22"/>
          <w:lang w:eastAsia="ru-RU"/>
        </w:rPr>
      </w:pPr>
      <w:r w:rsidRPr="00FA000D">
        <w:rPr>
          <w:kern w:val="3"/>
          <w:sz w:val="24"/>
          <w:szCs w:val="22"/>
          <w:lang w:eastAsia="ru-RU"/>
        </w:rPr>
        <w:t>____________________________________________________________________</w:t>
      </w:r>
    </w:p>
    <w:p w14:paraId="571B8B36" w14:textId="77777777" w:rsidR="00083C66" w:rsidRDefault="00083C66" w:rsidP="00083C66">
      <w:pPr>
        <w:rPr>
          <w:kern w:val="3"/>
          <w:sz w:val="24"/>
          <w:szCs w:val="22"/>
          <w:lang w:eastAsia="ru-RU"/>
        </w:rPr>
      </w:pPr>
    </w:p>
    <w:p w14:paraId="7F59EC2B" w14:textId="77777777" w:rsidR="00083C66" w:rsidRDefault="00083C66" w:rsidP="00083C66">
      <w:pPr>
        <w:rPr>
          <w:kern w:val="3"/>
          <w:sz w:val="24"/>
          <w:szCs w:val="22"/>
          <w:lang w:eastAsia="ru-RU"/>
        </w:rPr>
      </w:pPr>
    </w:p>
    <w:p w14:paraId="650D3EB1" w14:textId="77777777" w:rsidR="00083C66" w:rsidRDefault="00083C66" w:rsidP="00083C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923A1">
        <w:rPr>
          <w:sz w:val="28"/>
          <w:szCs w:val="28"/>
        </w:rPr>
        <w:t xml:space="preserve">Глава </w:t>
      </w:r>
    </w:p>
    <w:p w14:paraId="482B0981" w14:textId="21E75C96" w:rsidR="00083C66" w:rsidRPr="009923A1" w:rsidRDefault="000D2B80" w:rsidP="00083C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D2B80">
        <w:rPr>
          <w:sz w:val="28"/>
          <w:szCs w:val="28"/>
        </w:rPr>
        <w:t>Платнировского</w:t>
      </w:r>
      <w:r w:rsidR="00083C66" w:rsidRPr="009923A1">
        <w:rPr>
          <w:sz w:val="28"/>
          <w:szCs w:val="28"/>
        </w:rPr>
        <w:t xml:space="preserve"> сельского поселения </w:t>
      </w:r>
    </w:p>
    <w:p w14:paraId="361887B6" w14:textId="77777777" w:rsidR="00083C66" w:rsidRDefault="00083C66" w:rsidP="00083C66">
      <w:pPr>
        <w:tabs>
          <w:tab w:val="left" w:pos="2340"/>
          <w:tab w:val="left" w:pos="3780"/>
        </w:tabs>
        <w:rPr>
          <w:sz w:val="28"/>
          <w:szCs w:val="28"/>
        </w:rPr>
      </w:pPr>
      <w:r w:rsidRPr="009923A1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9923A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</w:p>
    <w:p w14:paraId="493A8500" w14:textId="4314DB6D" w:rsidR="00083C66" w:rsidRPr="00FA000D" w:rsidRDefault="00083C66" w:rsidP="00083C66">
      <w:pPr>
        <w:rPr>
          <w:sz w:val="24"/>
          <w:szCs w:val="22"/>
          <w:lang w:eastAsia="ru-RU"/>
        </w:rPr>
      </w:pPr>
      <w:r>
        <w:rPr>
          <w:sz w:val="28"/>
          <w:szCs w:val="28"/>
        </w:rPr>
        <w:t xml:space="preserve">Краснодарского края                                                                                </w:t>
      </w:r>
      <w:r w:rsidR="000D2B80">
        <w:rPr>
          <w:sz w:val="28"/>
          <w:szCs w:val="28"/>
        </w:rPr>
        <w:t>М.В. Кулиш</w:t>
      </w:r>
    </w:p>
    <w:sectPr w:rsidR="00083C66" w:rsidRPr="00FA000D" w:rsidSect="00F20682">
      <w:headerReference w:type="default" r:id="rId10"/>
      <w:pgSz w:w="11906" w:h="16838"/>
      <w:pgMar w:top="-426" w:right="567" w:bottom="426" w:left="1701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DC889" w14:textId="77777777" w:rsidR="009919E9" w:rsidRDefault="009919E9">
      <w:r>
        <w:separator/>
      </w:r>
    </w:p>
  </w:endnote>
  <w:endnote w:type="continuationSeparator" w:id="0">
    <w:p w14:paraId="0F34935D" w14:textId="77777777" w:rsidR="009919E9" w:rsidRDefault="0099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altName w:val="Calibri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DejaVuSans">
    <w:altName w:val="Times New Roman"/>
    <w:charset w:val="00"/>
    <w:family w:val="auto"/>
    <w:pitch w:val="variable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BE680" w14:textId="77777777" w:rsidR="009919E9" w:rsidRDefault="009919E9">
      <w:r>
        <w:separator/>
      </w:r>
    </w:p>
  </w:footnote>
  <w:footnote w:type="continuationSeparator" w:id="0">
    <w:p w14:paraId="2736EA5A" w14:textId="77777777" w:rsidR="009919E9" w:rsidRDefault="00991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2A460" w14:textId="2EB108BB" w:rsidR="003038E3" w:rsidRDefault="003038E3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287" w:hanging="360"/>
      </w:pPr>
      <w:rPr>
        <w:rFonts w:cs="Times New Roman" w:hint="default"/>
        <w:i/>
        <w:iCs/>
        <w:color w:val="000000"/>
        <w:sz w:val="27"/>
        <w:szCs w:val="27"/>
      </w:rPr>
    </w:lvl>
  </w:abstractNum>
  <w:abstractNum w:abstractNumId="3">
    <w:nsid w:val="35D2789A"/>
    <w:multiLevelType w:val="hybridMultilevel"/>
    <w:tmpl w:val="FFF2A306"/>
    <w:lvl w:ilvl="0" w:tplc="B5BEDB90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19"/>
    <w:rsid w:val="0001430A"/>
    <w:rsid w:val="00025607"/>
    <w:rsid w:val="000347FE"/>
    <w:rsid w:val="000414F6"/>
    <w:rsid w:val="0007554B"/>
    <w:rsid w:val="000760EA"/>
    <w:rsid w:val="00083C66"/>
    <w:rsid w:val="000D2B80"/>
    <w:rsid w:val="000E7AB7"/>
    <w:rsid w:val="0010597F"/>
    <w:rsid w:val="00110D4E"/>
    <w:rsid w:val="00121BEB"/>
    <w:rsid w:val="00125209"/>
    <w:rsid w:val="00180DE2"/>
    <w:rsid w:val="001A4420"/>
    <w:rsid w:val="001B4DB8"/>
    <w:rsid w:val="001D44AC"/>
    <w:rsid w:val="00202654"/>
    <w:rsid w:val="00240049"/>
    <w:rsid w:val="002572E5"/>
    <w:rsid w:val="00285021"/>
    <w:rsid w:val="002C4039"/>
    <w:rsid w:val="003038E3"/>
    <w:rsid w:val="00355BAD"/>
    <w:rsid w:val="00381EFA"/>
    <w:rsid w:val="003A5C19"/>
    <w:rsid w:val="003B65B9"/>
    <w:rsid w:val="00416F38"/>
    <w:rsid w:val="004F4735"/>
    <w:rsid w:val="00564BAA"/>
    <w:rsid w:val="005818FD"/>
    <w:rsid w:val="00603B8D"/>
    <w:rsid w:val="00612CB5"/>
    <w:rsid w:val="0068093B"/>
    <w:rsid w:val="00685020"/>
    <w:rsid w:val="006855F2"/>
    <w:rsid w:val="006861DF"/>
    <w:rsid w:val="007414BF"/>
    <w:rsid w:val="00770AC5"/>
    <w:rsid w:val="00776798"/>
    <w:rsid w:val="00776E29"/>
    <w:rsid w:val="0078459B"/>
    <w:rsid w:val="00794EE9"/>
    <w:rsid w:val="00797254"/>
    <w:rsid w:val="007D74DD"/>
    <w:rsid w:val="007F4205"/>
    <w:rsid w:val="00884F1E"/>
    <w:rsid w:val="009919E9"/>
    <w:rsid w:val="009D2C63"/>
    <w:rsid w:val="009E5D2A"/>
    <w:rsid w:val="009E698E"/>
    <w:rsid w:val="009F4081"/>
    <w:rsid w:val="00A527E2"/>
    <w:rsid w:val="00B15306"/>
    <w:rsid w:val="00BB3241"/>
    <w:rsid w:val="00BC4EEB"/>
    <w:rsid w:val="00BF5837"/>
    <w:rsid w:val="00C42613"/>
    <w:rsid w:val="00CC33C6"/>
    <w:rsid w:val="00CE6F75"/>
    <w:rsid w:val="00D5131A"/>
    <w:rsid w:val="00D87579"/>
    <w:rsid w:val="00E153B2"/>
    <w:rsid w:val="00E16159"/>
    <w:rsid w:val="00E32351"/>
    <w:rsid w:val="00E728AB"/>
    <w:rsid w:val="00EB7F0F"/>
    <w:rsid w:val="00EF2F52"/>
    <w:rsid w:val="00F1449C"/>
    <w:rsid w:val="00F20682"/>
    <w:rsid w:val="00F35D1C"/>
    <w:rsid w:val="00F6215F"/>
    <w:rsid w:val="00FA000D"/>
    <w:rsid w:val="00F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7D7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afc">
    <w:name w:val="Нормальный"/>
    <w:basedOn w:val="a"/>
    <w:rsid w:val="00884F1E"/>
    <w:pPr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  <w:lang w:eastAsia="ru-RU"/>
    </w:rPr>
  </w:style>
  <w:style w:type="table" w:styleId="afd">
    <w:name w:val="Table Grid"/>
    <w:basedOn w:val="a1"/>
    <w:uiPriority w:val="39"/>
    <w:rsid w:val="007D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numId w:val="2"/>
      </w:numPr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  <w:i/>
      <w:iCs/>
      <w:color w:val="000000"/>
      <w:sz w:val="27"/>
      <w:szCs w:val="27"/>
    </w:rPr>
  </w:style>
  <w:style w:type="character" w:customStyle="1" w:styleId="WW8Num3z0">
    <w:name w:val="WW8Num3z0"/>
    <w:rPr>
      <w:rFonts w:cs="Times New Roman" w:hint="default"/>
      <w:i/>
      <w:iCs/>
      <w:color w:val="000000"/>
      <w:sz w:val="27"/>
      <w:szCs w:val="27"/>
    </w:rPr>
  </w:style>
  <w:style w:type="character" w:customStyle="1" w:styleId="WW8Num2z0">
    <w:name w:val="WW8Num2z0"/>
    <w:rPr>
      <w:rFonts w:cs="Times New Roman" w:hint="default"/>
      <w:i/>
      <w:iCs/>
      <w:color w:val="000000"/>
      <w:sz w:val="27"/>
      <w:szCs w:val="27"/>
    </w:rPr>
  </w:style>
  <w:style w:type="character" w:customStyle="1" w:styleId="WW8Num4z0">
    <w:name w:val="WW8Num4z0"/>
    <w:rPr>
      <w:rFonts w:cs="Times New Roman" w:hint="default"/>
      <w:i/>
      <w:iCs/>
      <w:color w:val="000000"/>
      <w:sz w:val="27"/>
      <w:szCs w:val="27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Cs/>
      <w:sz w:val="28"/>
      <w:szCs w:val="28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rPr>
      <w:sz w:val="28"/>
    </w:rPr>
  </w:style>
  <w:style w:type="character" w:customStyle="1" w:styleId="21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5">
    <w:name w:val="Верхний колонтитул Знак"/>
    <w:rPr>
      <w:sz w:val="28"/>
      <w:szCs w:val="28"/>
    </w:rPr>
  </w:style>
  <w:style w:type="character" w:customStyle="1" w:styleId="a6">
    <w:name w:val="Основной текст с отступом Знак"/>
    <w:rPr>
      <w:sz w:val="28"/>
      <w:szCs w:val="24"/>
    </w:rPr>
  </w:style>
  <w:style w:type="character" w:customStyle="1" w:styleId="22">
    <w:name w:val="Основной текст 2 Знак"/>
  </w:style>
  <w:style w:type="character" w:styleId="a7">
    <w:name w:val="Hyperlink"/>
    <w:rPr>
      <w:color w:val="0000FF"/>
      <w:u w:val="single"/>
    </w:rPr>
  </w:style>
  <w:style w:type="character" w:customStyle="1" w:styleId="a8">
    <w:name w:val="Цветовое выделение для Текст"/>
  </w:style>
  <w:style w:type="character" w:customStyle="1" w:styleId="a9">
    <w:name w:val="Цветовое выделение"/>
    <w:rPr>
      <w:b/>
      <w:color w:val="26282F"/>
    </w:rPr>
  </w:style>
  <w:style w:type="character" w:customStyle="1" w:styleId="aa">
    <w:name w:val="Гипертекстовая ссылка"/>
    <w:basedOn w:val="a9"/>
    <w:rPr>
      <w:b w:val="0"/>
      <w:color w:val="106BBE"/>
    </w:rPr>
  </w:style>
  <w:style w:type="character" w:styleId="ab">
    <w:name w:val="Emphasis"/>
    <w:qFormat/>
    <w:rPr>
      <w:i/>
      <w:iCs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character" w:customStyle="1" w:styleId="10">
    <w:name w:val="Основной шрифт абзаца1"/>
  </w:style>
  <w:style w:type="character" w:customStyle="1" w:styleId="FontStyle30">
    <w:name w:val="Font Style30"/>
    <w:basedOn w:val="10"/>
    <w:rPr>
      <w:rFonts w:ascii="Times New Roman" w:hAnsi="Times New Roman" w:cs="Times New Roman"/>
      <w:spacing w:val="10"/>
      <w:sz w:val="24"/>
      <w:szCs w:val="24"/>
    </w:rPr>
  </w:style>
  <w:style w:type="paragraph" w:customStyle="1" w:styleId="11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ind w:firstLine="851"/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f4">
    <w:name w:val="Body Text Indent"/>
    <w:basedOn w:val="a"/>
    <w:pPr>
      <w:spacing w:after="120"/>
      <w:ind w:left="283" w:firstLine="851"/>
      <w:jc w:val="both"/>
    </w:pPr>
    <w:rPr>
      <w:sz w:val="28"/>
      <w:szCs w:val="24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5">
    <w:name w:val="Normal (Web)"/>
    <w:basedOn w:val="a"/>
    <w:uiPriority w:val="99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Таблицы (моноширинный)"/>
    <w:basedOn w:val="a"/>
    <w:rPr>
      <w:rFonts w:ascii="Courier New" w:hAnsi="Courier New" w:cs="Courier New"/>
    </w:rPr>
  </w:style>
  <w:style w:type="paragraph" w:customStyle="1" w:styleId="af9">
    <w:name w:val="Текст в заданном формате"/>
    <w:basedOn w:val="a"/>
    <w:rPr>
      <w:rFonts w:ascii="Liberation Mono" w:eastAsia="NSimSun" w:hAnsi="Liberation Mono" w:cs="Liberation Mono"/>
    </w:rPr>
  </w:style>
  <w:style w:type="paragraph" w:styleId="afa">
    <w:name w:val="footer"/>
    <w:basedOn w:val="a"/>
  </w:style>
  <w:style w:type="paragraph" w:customStyle="1" w:styleId="afb">
    <w:name w:val="Нормальный (таблица)"/>
    <w:basedOn w:val="a"/>
  </w:style>
  <w:style w:type="paragraph" w:customStyle="1" w:styleId="14">
    <w:name w:val="Обычный1"/>
    <w:pPr>
      <w:suppressAutoHyphens/>
      <w:spacing w:after="200" w:line="100" w:lineRule="atLeast"/>
      <w:ind w:firstLine="720"/>
    </w:pPr>
    <w:rPr>
      <w:color w:val="00000A"/>
      <w:lang w:bidi="hi-IN"/>
    </w:rPr>
  </w:style>
  <w:style w:type="paragraph" w:customStyle="1" w:styleId="afc">
    <w:name w:val="Нормальный"/>
    <w:basedOn w:val="a"/>
    <w:rsid w:val="00884F1E"/>
    <w:pPr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  <w:lang w:eastAsia="ru-RU"/>
    </w:rPr>
  </w:style>
  <w:style w:type="table" w:styleId="afd">
    <w:name w:val="Table Grid"/>
    <w:basedOn w:val="a1"/>
    <w:uiPriority w:val="39"/>
    <w:rsid w:val="007D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ADE2E-2CA8-4F7C-A260-76536D13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2026-03-13T05:34:00Z</cp:lastPrinted>
  <dcterms:created xsi:type="dcterms:W3CDTF">2026-05-18T12:56:00Z</dcterms:created>
  <dcterms:modified xsi:type="dcterms:W3CDTF">2026-05-18T13:05:00Z</dcterms:modified>
</cp:coreProperties>
</file>